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E7E16" w14:textId="77777777" w:rsidR="009B3143" w:rsidRDefault="009B3143" w:rsidP="009B3143">
      <w:pPr>
        <w:spacing w:before="720" w:after="120"/>
        <w:jc w:val="center"/>
      </w:pPr>
      <w:r>
        <w:rPr>
          <w:b/>
          <w:bCs/>
          <w:caps/>
          <w:color w:val="4A90D9"/>
          <w:sz w:val="22"/>
          <w:szCs w:val="22"/>
        </w:rPr>
        <w:t>chapter 1</w:t>
      </w:r>
    </w:p>
    <w:p w14:paraId="2117B5CF" w14:textId="77777777" w:rsidR="009B3143" w:rsidRDefault="009B3143" w:rsidP="009B3143">
      <w:pPr>
        <w:spacing w:after="180"/>
        <w:jc w:val="center"/>
      </w:pPr>
      <w:r>
        <w:rPr>
          <w:b/>
          <w:bCs/>
          <w:color w:val="1F3864"/>
          <w:sz w:val="44"/>
          <w:szCs w:val="44"/>
        </w:rPr>
        <w:t>Why Your Stories Matter</w:t>
      </w:r>
    </w:p>
    <w:p w14:paraId="25A6994C" w14:textId="77777777" w:rsidR="009B3143" w:rsidRPr="00B2418E" w:rsidRDefault="009B3143" w:rsidP="009B3143">
      <w:pPr>
        <w:spacing w:after="480"/>
        <w:jc w:val="center"/>
      </w:pPr>
      <w:r w:rsidRPr="00B2418E">
        <w:rPr>
          <w:color w:val="555555"/>
          <w:sz w:val="26"/>
          <w:szCs w:val="26"/>
        </w:rPr>
        <w:t>The authority hiding inside ordinary experiences</w:t>
      </w:r>
    </w:p>
    <w:p w14:paraId="0353C873" w14:textId="77777777" w:rsidR="009B3143" w:rsidRDefault="009B3143" w:rsidP="009B3143">
      <w:pPr>
        <w:pBdr>
          <w:bottom w:val="single" w:sz="6" w:space="4" w:color="4A90D9"/>
        </w:pBdr>
        <w:spacing w:after="60"/>
      </w:pPr>
      <w:r>
        <w:rPr>
          <w:b/>
          <w:bCs/>
          <w:color w:val="1F3864"/>
        </w:rPr>
        <w:t>What This Chapter Covers</w:t>
      </w:r>
    </w:p>
    <w:p w14:paraId="403D98B7" w14:textId="77777777" w:rsidR="009B3143" w:rsidRDefault="009B3143" w:rsidP="009B3143">
      <w:pPr>
        <w:spacing w:after="80"/>
      </w:pPr>
    </w:p>
    <w:p w14:paraId="161877C5" w14:textId="77777777" w:rsidR="009B3143" w:rsidRDefault="009B3143" w:rsidP="009B3143">
      <w:pPr>
        <w:pStyle w:val="ListParagraph"/>
        <w:numPr>
          <w:ilvl w:val="0"/>
          <w:numId w:val="37"/>
        </w:numPr>
      </w:pPr>
      <w:r>
        <w:rPr>
          <w:color w:val="555555"/>
          <w:sz w:val="22"/>
          <w:szCs w:val="22"/>
        </w:rPr>
        <w:t>Why most people dismiss their most powerful stories</w:t>
      </w:r>
    </w:p>
    <w:p w14:paraId="43B773BE" w14:textId="77777777" w:rsidR="009B3143" w:rsidRDefault="009B3143" w:rsidP="009B3143">
      <w:pPr>
        <w:pStyle w:val="ListParagraph"/>
        <w:numPr>
          <w:ilvl w:val="0"/>
          <w:numId w:val="37"/>
        </w:numPr>
      </w:pPr>
      <w:r>
        <w:rPr>
          <w:color w:val="555555"/>
          <w:sz w:val="22"/>
          <w:szCs w:val="22"/>
        </w:rPr>
        <w:t>What a signature story actually is — and what it's not</w:t>
      </w:r>
    </w:p>
    <w:p w14:paraId="6FE01C2F" w14:textId="77777777" w:rsidR="009B3143" w:rsidRDefault="009B3143" w:rsidP="009B3143">
      <w:pPr>
        <w:pStyle w:val="ListParagraph"/>
        <w:numPr>
          <w:ilvl w:val="0"/>
          <w:numId w:val="37"/>
        </w:numPr>
      </w:pPr>
      <w:r>
        <w:rPr>
          <w:color w:val="555555"/>
          <w:sz w:val="22"/>
          <w:szCs w:val="22"/>
        </w:rPr>
        <w:t>How stories create emotional proof that credentials alone cannot</w:t>
      </w:r>
    </w:p>
    <w:p w14:paraId="03A620F4" w14:textId="77777777" w:rsidR="009B3143" w:rsidRDefault="009B3143" w:rsidP="009B3143">
      <w:pPr>
        <w:pStyle w:val="ListParagraph"/>
        <w:numPr>
          <w:ilvl w:val="0"/>
          <w:numId w:val="37"/>
        </w:numPr>
      </w:pPr>
      <w:r>
        <w:rPr>
          <w:color w:val="555555"/>
          <w:sz w:val="22"/>
          <w:szCs w:val="22"/>
        </w:rPr>
        <w:t>The identity stories we minimize and why they matter most</w:t>
      </w:r>
    </w:p>
    <w:p w14:paraId="174AD715" w14:textId="77777777" w:rsidR="009B3143" w:rsidRDefault="009B3143" w:rsidP="009B3143">
      <w:pPr>
        <w:pStyle w:val="ListParagraph"/>
        <w:numPr>
          <w:ilvl w:val="0"/>
          <w:numId w:val="37"/>
        </w:numPr>
      </w:pPr>
      <w:r>
        <w:rPr>
          <w:color w:val="555555"/>
          <w:sz w:val="22"/>
          <w:szCs w:val="22"/>
        </w:rPr>
        <w:t>A full signature story example (Emily) so you can see the structure in action</w:t>
      </w:r>
    </w:p>
    <w:p w14:paraId="2D29FB13" w14:textId="77777777" w:rsidR="009B3143" w:rsidRDefault="009B3143" w:rsidP="009B3143">
      <w:pPr>
        <w:spacing w:after="80"/>
      </w:pPr>
    </w:p>
    <w:p w14:paraId="3E91D574" w14:textId="77777777" w:rsidR="009B3143" w:rsidRDefault="009B3143" w:rsidP="009B3143">
      <w:pPr>
        <w:pBdr>
          <w:bottom w:val="single" w:sz="6" w:space="4" w:color="4A90D9"/>
        </w:pBdr>
        <w:spacing w:after="60"/>
      </w:pPr>
      <w:r>
        <w:rPr>
          <w:b/>
          <w:bCs/>
          <w:color w:val="1F3864"/>
        </w:rPr>
        <w:t xml:space="preserve">Your Workbook Materials </w:t>
      </w:r>
    </w:p>
    <w:p w14:paraId="7BB69CE7" w14:textId="77777777" w:rsidR="009B3143" w:rsidRDefault="009B3143" w:rsidP="009B3143">
      <w:pPr>
        <w:spacing w:after="80"/>
      </w:pPr>
    </w:p>
    <w:p w14:paraId="27AE3AFD" w14:textId="77777777" w:rsidR="009B3143" w:rsidRDefault="009B3143" w:rsidP="009B3143">
      <w:pPr>
        <w:pStyle w:val="ListParagraph"/>
        <w:numPr>
          <w:ilvl w:val="0"/>
          <w:numId w:val="37"/>
        </w:numPr>
      </w:pPr>
      <w:r>
        <w:rPr>
          <w:color w:val="555555"/>
          <w:sz w:val="22"/>
          <w:szCs w:val="22"/>
        </w:rPr>
        <w:t>Worksheet 1: Story Beliefs Inventory — uncover the assumptions blocking you</w:t>
      </w:r>
    </w:p>
    <w:p w14:paraId="6219B321" w14:textId="77777777" w:rsidR="009B3143" w:rsidRDefault="009B3143" w:rsidP="009B3143">
      <w:pPr>
        <w:pStyle w:val="ListParagraph"/>
        <w:numPr>
          <w:ilvl w:val="0"/>
          <w:numId w:val="37"/>
        </w:numPr>
      </w:pPr>
      <w:r>
        <w:rPr>
          <w:color w:val="555555"/>
          <w:sz w:val="22"/>
          <w:szCs w:val="22"/>
        </w:rPr>
        <w:t>Worksheet 2: The Stories People Repeat About You — a fast track to finding your material</w:t>
      </w:r>
    </w:p>
    <w:p w14:paraId="0EF9F42C" w14:textId="77777777" w:rsidR="009B3143" w:rsidRDefault="009B3143" w:rsidP="009B3143">
      <w:pPr>
        <w:spacing w:after="80"/>
      </w:pPr>
    </w:p>
    <w:p w14:paraId="26190724" w14:textId="77777777" w:rsidR="009B3143" w:rsidRDefault="009B3143" w:rsidP="009B3143">
      <w:pPr>
        <w:spacing w:before="120" w:after="80"/>
      </w:pPr>
      <w:r>
        <w:rPr>
          <w:i/>
          <w:iCs/>
          <w:color w:val="2E5090"/>
          <w:sz w:val="20"/>
          <w:szCs w:val="20"/>
        </w:rPr>
        <w:t xml:space="preserve">Note: Think about one story you've told yourself </w:t>
      </w:r>
      <w:proofErr w:type="gramStart"/>
      <w:r>
        <w:rPr>
          <w:i/>
          <w:iCs/>
          <w:color w:val="2E5090"/>
          <w:sz w:val="20"/>
          <w:szCs w:val="20"/>
        </w:rPr>
        <w:t>"isn't</w:t>
      </w:r>
      <w:proofErr w:type="gramEnd"/>
      <w:r>
        <w:rPr>
          <w:i/>
          <w:iCs/>
          <w:color w:val="2E5090"/>
          <w:sz w:val="20"/>
          <w:szCs w:val="20"/>
        </w:rPr>
        <w:t xml:space="preserve"> interesting enough." Keep it in mind as you read.</w:t>
      </w:r>
    </w:p>
    <w:p w14:paraId="3E2763F9" w14:textId="77777777" w:rsidR="009B3143" w:rsidRDefault="009B3143" w:rsidP="009B3143">
      <w:r>
        <w:br w:type="page"/>
      </w:r>
    </w:p>
    <w:p w14:paraId="083318FC" w14:textId="77777777" w:rsidR="009B3143" w:rsidRDefault="009B3143" w:rsidP="009B3143">
      <w:pPr>
        <w:pStyle w:val="Heading1"/>
      </w:pPr>
      <w:r>
        <w:lastRenderedPageBreak/>
        <w:t>Why Signature Stories Matter</w:t>
      </w:r>
    </w:p>
    <w:p w14:paraId="2B5220A3" w14:textId="77777777" w:rsidR="009B3143" w:rsidRDefault="009B3143" w:rsidP="009B3143">
      <w:pPr>
        <w:spacing w:after="80"/>
      </w:pPr>
    </w:p>
    <w:p w14:paraId="08BAE3B0" w14:textId="77777777" w:rsidR="009B3143" w:rsidRDefault="009B3143" w:rsidP="009B3143">
      <w:pPr>
        <w:spacing w:after="120"/>
      </w:pPr>
      <w:r>
        <w:t>Most people underestimate the value of their stories because they misunderstand what makes stories powerful.</w:t>
      </w:r>
    </w:p>
    <w:p w14:paraId="04BD7B95" w14:textId="77777777" w:rsidR="009B3143" w:rsidRDefault="009B3143" w:rsidP="009B3143">
      <w:pPr>
        <w:spacing w:after="120"/>
      </w:pPr>
      <w:r>
        <w:t>They assume stories matter only if they are dramatic.</w:t>
      </w:r>
    </w:p>
    <w:p w14:paraId="743AAFC9" w14:textId="77777777" w:rsidR="009B3143" w:rsidRDefault="009B3143" w:rsidP="009B3143">
      <w:pPr>
        <w:spacing w:after="120"/>
      </w:pPr>
      <w:r>
        <w:t>But what people connect to emotionally is rarely perfection or accomplishment alone.</w:t>
      </w:r>
    </w:p>
    <w:p w14:paraId="0A7695C1" w14:textId="77777777" w:rsidR="009B3143" w:rsidRDefault="009B3143" w:rsidP="009B3143">
      <w:pPr>
        <w:spacing w:after="120"/>
      </w:pPr>
      <w:r>
        <w:t>They connect to recognition.</w:t>
      </w:r>
    </w:p>
    <w:p w14:paraId="025BB79A" w14:textId="77777777" w:rsidR="009B3143" w:rsidRDefault="009B3143" w:rsidP="009B3143">
      <w:pPr>
        <w:spacing w:after="80"/>
      </w:pPr>
    </w:p>
    <w:p w14:paraId="139F420D" w14:textId="77777777" w:rsidR="009B3143" w:rsidRDefault="009B3143" w:rsidP="009B3143">
      <w:pPr>
        <w:spacing w:after="120"/>
      </w:pPr>
      <w:r>
        <w:t>Recognition sounds like:</w:t>
      </w:r>
    </w:p>
    <w:p w14:paraId="5FB59B8E" w14:textId="77777777" w:rsidR="009B3143" w:rsidRDefault="009B3143" w:rsidP="009B3143">
      <w:pPr>
        <w:spacing w:after="80"/>
      </w:pPr>
    </w:p>
    <w:p w14:paraId="551D7538" w14:textId="77777777" w:rsidR="009B3143" w:rsidRDefault="009B3143" w:rsidP="009B3143">
      <w:pPr>
        <w:spacing w:after="100"/>
      </w:pPr>
      <w:r>
        <w:rPr>
          <w:i/>
          <w:iCs/>
        </w:rPr>
        <w:t>"I've felt that too."</w:t>
      </w:r>
    </w:p>
    <w:p w14:paraId="6626CEFE" w14:textId="77777777" w:rsidR="009B3143" w:rsidRDefault="009B3143" w:rsidP="009B3143">
      <w:pPr>
        <w:spacing w:after="100"/>
      </w:pPr>
      <w:r>
        <w:rPr>
          <w:i/>
          <w:iCs/>
        </w:rPr>
        <w:t>"I've thought that before."</w:t>
      </w:r>
    </w:p>
    <w:p w14:paraId="79DFC475" w14:textId="77777777" w:rsidR="009B3143" w:rsidRDefault="009B3143" w:rsidP="009B3143">
      <w:pPr>
        <w:spacing w:after="100"/>
      </w:pPr>
      <w:r>
        <w:rPr>
          <w:i/>
          <w:iCs/>
        </w:rPr>
        <w:t>"I know exactly what that moment feels like."</w:t>
      </w:r>
    </w:p>
    <w:p w14:paraId="1880A2B5" w14:textId="77777777" w:rsidR="009B3143" w:rsidRDefault="009B3143" w:rsidP="009B3143">
      <w:pPr>
        <w:spacing w:after="100"/>
      </w:pPr>
      <w:r>
        <w:rPr>
          <w:i/>
          <w:iCs/>
        </w:rPr>
        <w:t>"I've never said that out loud, but I understand it immediately."</w:t>
      </w:r>
    </w:p>
    <w:p w14:paraId="19EECA4E" w14:textId="77777777" w:rsidR="009B3143" w:rsidRDefault="009B3143" w:rsidP="009B3143">
      <w:pPr>
        <w:spacing w:after="80"/>
      </w:pPr>
    </w:p>
    <w:p w14:paraId="78D3CFED" w14:textId="77777777" w:rsidR="009B3143" w:rsidRDefault="009B3143" w:rsidP="009B3143">
      <w:pPr>
        <w:spacing w:after="120"/>
      </w:pPr>
      <w:r>
        <w:t xml:space="preserve">A signature story is not simply a memory. It is a story that reveals your values, identity, perspective, wisdom, and humanity. </w:t>
      </w:r>
    </w:p>
    <w:p w14:paraId="70DC9CC6" w14:textId="77777777" w:rsidR="009B3143" w:rsidRDefault="009B3143" w:rsidP="009B3143">
      <w:pPr>
        <w:spacing w:after="120"/>
      </w:pPr>
    </w:p>
    <w:p w14:paraId="5A774480" w14:textId="77777777" w:rsidR="009B3143" w:rsidRDefault="009B3143" w:rsidP="009B3143">
      <w:pPr>
        <w:spacing w:after="120"/>
      </w:pPr>
      <w:r>
        <w:t>That sounds like a lot, but humans are complex and fascinating. That includes you! And yes, people want to know who you are—the real you, not the one you may be sharing, more or less right now. They want all the depth and wisdom you are willing to share.</w:t>
      </w:r>
    </w:p>
    <w:p w14:paraId="2C8BC3FC" w14:textId="77777777" w:rsidR="009B3143" w:rsidRDefault="009B3143" w:rsidP="009B3143">
      <w:pPr>
        <w:spacing w:after="80"/>
      </w:pPr>
    </w:p>
    <w:p w14:paraId="08EA5A17" w14:textId="77777777" w:rsidR="009B3143" w:rsidRDefault="009B3143" w:rsidP="009B3143">
      <w:pPr>
        <w:spacing w:after="120"/>
      </w:pPr>
      <w:r>
        <w:t>You know what else signature stories do? They often become the emotional architecture beneath personal brands, books, teaching, leadership, visibility, client trust, thought leadership, and authority.</w:t>
      </w:r>
    </w:p>
    <w:p w14:paraId="218ED908" w14:textId="77777777" w:rsidR="009B3143" w:rsidRDefault="009B3143" w:rsidP="009B3143">
      <w:pPr>
        <w:spacing w:after="120"/>
      </w:pPr>
    </w:p>
    <w:p w14:paraId="0028D5FC" w14:textId="77777777" w:rsidR="009B3143" w:rsidRDefault="009B3143" w:rsidP="009B3143">
      <w:pPr>
        <w:spacing w:after="120"/>
      </w:pPr>
      <w:r>
        <w:t xml:space="preserve">Here’s a simple example of what I’m trying to tell you. Let’s say you’re writing a book on a topic that comes directly from your coaching or consulting and is what you offer because it lights you up to share your expertise. </w:t>
      </w:r>
    </w:p>
    <w:p w14:paraId="39A5E25D" w14:textId="77777777" w:rsidR="009B3143" w:rsidRDefault="009B3143" w:rsidP="009B3143">
      <w:pPr>
        <w:spacing w:after="120"/>
      </w:pPr>
    </w:p>
    <w:p w14:paraId="2BE9DE02" w14:textId="77777777" w:rsidR="009B3143" w:rsidRDefault="009B3143" w:rsidP="009B3143">
      <w:pPr>
        <w:spacing w:after="120"/>
      </w:pPr>
      <w:r>
        <w:t xml:space="preserve">That book is, yes, going to help you grow a wider audience, but what it does automatically is focus people’s attention on YOU. And that’s as it should be. You authored the book, so you should get the attention you deserve. </w:t>
      </w:r>
    </w:p>
    <w:p w14:paraId="45F6BAE2" w14:textId="77777777" w:rsidR="009B3143" w:rsidRDefault="009B3143" w:rsidP="009B3143">
      <w:pPr>
        <w:spacing w:after="80"/>
      </w:pPr>
    </w:p>
    <w:p w14:paraId="256C46DF" w14:textId="77777777" w:rsidR="009B3143" w:rsidRDefault="009B3143" w:rsidP="009B3143">
      <w:pPr>
        <w:spacing w:after="120"/>
      </w:pPr>
      <w:r>
        <w:t xml:space="preserve">Many people believe expertise alone builds authority. But expertise without humanity often feels distant. Stories bridge the emotional distance between information and connection. That bridge from info to connection is what makes you a scintillating </w:t>
      </w:r>
      <w:r>
        <w:lastRenderedPageBreak/>
        <w:t>speaker, author, coach, consultant, mentor, tv personality . . . the list goes on. But think about the times you listen to someone whose message jives with you—don’t you then look for them online to see what other pithy things they have to say?</w:t>
      </w:r>
    </w:p>
    <w:p w14:paraId="45E79986" w14:textId="77777777" w:rsidR="009B3143" w:rsidRDefault="009B3143" w:rsidP="009B3143">
      <w:pPr>
        <w:spacing w:after="80"/>
      </w:pPr>
    </w:p>
    <w:p w14:paraId="60F99294" w14:textId="77777777" w:rsidR="009B3143" w:rsidRDefault="009B3143" w:rsidP="009B3143">
      <w:pPr>
        <w:spacing w:after="120"/>
      </w:pPr>
      <w:r>
        <w:t xml:space="preserve">And consider this—those speakers, authors, teachers, business owners, coaches, and leaders you remember most--Chances are you do not remember only what they taught. </w:t>
      </w:r>
    </w:p>
    <w:p w14:paraId="61791CFE" w14:textId="77777777" w:rsidR="009B3143" w:rsidRDefault="009B3143" w:rsidP="009B3143">
      <w:pPr>
        <w:spacing w:after="120"/>
      </w:pPr>
      <w:r>
        <w:t>You remember the story they told. You remember the emotional truth inside the story. You remember the moment they revealed something human.</w:t>
      </w:r>
    </w:p>
    <w:p w14:paraId="7E5A2552" w14:textId="77777777" w:rsidR="009B3143" w:rsidRDefault="009B3143" w:rsidP="009B3143">
      <w:pPr>
        <w:spacing w:after="80"/>
      </w:pPr>
    </w:p>
    <w:p w14:paraId="6356ADF4" w14:textId="77777777" w:rsidR="009B3143" w:rsidRDefault="009B3143" w:rsidP="009B3143">
      <w:pPr>
        <w:pStyle w:val="Heading2"/>
      </w:pPr>
      <w:r>
        <w:t>What Is a Signature Story?</w:t>
      </w:r>
    </w:p>
    <w:p w14:paraId="0F5C4A87" w14:textId="77777777" w:rsidR="009B3143" w:rsidRDefault="009B3143" w:rsidP="009B3143">
      <w:pPr>
        <w:spacing w:after="120"/>
      </w:pPr>
      <w:r>
        <w:t>A signature story is a compelling narrative that encapsulates a person's key experiences, values, and lessons learned — serving as a foundation for their personal or professional brand. For business owners, this story often intertwines their personal journey with their entrepreneurial path, highlighting key moments that shaped their business philosophy and approach.</w:t>
      </w:r>
    </w:p>
    <w:p w14:paraId="62A3CB32" w14:textId="77777777" w:rsidR="009B3143" w:rsidRDefault="009B3143" w:rsidP="009B3143">
      <w:pPr>
        <w:spacing w:after="80"/>
      </w:pPr>
    </w:p>
    <w:p w14:paraId="40B7392C" w14:textId="77777777" w:rsidR="009B3143" w:rsidRDefault="009B3143" w:rsidP="009B3143">
      <w:pPr>
        <w:pStyle w:val="Heading2"/>
      </w:pPr>
      <w:r>
        <w:t>Stories Create Emotional Proof</w:t>
      </w:r>
    </w:p>
    <w:p w14:paraId="50191810" w14:textId="77777777" w:rsidR="009B3143" w:rsidRDefault="009B3143" w:rsidP="009B3143">
      <w:pPr>
        <w:spacing w:after="120"/>
      </w:pPr>
      <w:r>
        <w:t>Facts tell people what you know. Stories help people feel who you are.</w:t>
      </w:r>
    </w:p>
    <w:p w14:paraId="6DBCF7CD" w14:textId="77777777" w:rsidR="009B3143" w:rsidRDefault="009B3143" w:rsidP="009B3143">
      <w:pPr>
        <w:spacing w:after="80"/>
      </w:pPr>
    </w:p>
    <w:p w14:paraId="057B5316" w14:textId="77777777" w:rsidR="009B3143" w:rsidRDefault="009B3143" w:rsidP="009B3143">
      <w:pPr>
        <w:spacing w:after="120"/>
      </w:pPr>
      <w:r>
        <w:t>A therapist who speaks openly about burnout creates a different emotional connection than one who only lists credentials. A business consultant who tells the story of a painful professional failure becomes more relatable than someone presenting polished expertise alone.</w:t>
      </w:r>
    </w:p>
    <w:p w14:paraId="672F1DC6" w14:textId="77777777" w:rsidR="009B3143" w:rsidRDefault="009B3143" w:rsidP="009B3143">
      <w:pPr>
        <w:spacing w:after="80"/>
      </w:pPr>
    </w:p>
    <w:p w14:paraId="15962A45" w14:textId="77777777" w:rsidR="009B3143" w:rsidRDefault="009B3143" w:rsidP="009B3143">
      <w:pPr>
        <w:spacing w:after="120"/>
      </w:pPr>
      <w:r>
        <w:t>Stories demonstrate: what you value, what shaped you, how you think, what you survived, what you learned, and how you see the world.</w:t>
      </w:r>
    </w:p>
    <w:p w14:paraId="3CE05DC7" w14:textId="77777777" w:rsidR="009B3143" w:rsidRDefault="009B3143" w:rsidP="009B3143">
      <w:pPr>
        <w:spacing w:after="80"/>
      </w:pPr>
    </w:p>
    <w:p w14:paraId="067A646D" w14:textId="77777777" w:rsidR="009B3143" w:rsidRDefault="009B3143" w:rsidP="009B3143">
      <w:pPr>
        <w:spacing w:after="120"/>
      </w:pPr>
      <w:r>
        <w:t>People are not only looking for information. They are looking for meaning.</w:t>
      </w:r>
    </w:p>
    <w:p w14:paraId="206B67DE" w14:textId="77777777" w:rsidR="009B3143" w:rsidRDefault="009B3143" w:rsidP="009B3143">
      <w:pPr>
        <w:spacing w:after="80"/>
      </w:pPr>
    </w:p>
    <w:p w14:paraId="537C60F3" w14:textId="77777777" w:rsidR="009B3143" w:rsidRDefault="009B3143" w:rsidP="009B3143">
      <w:pPr>
        <w:pStyle w:val="Heading2"/>
      </w:pPr>
      <w:r>
        <w:t>The Stories We Minimize or Fear Often Matter Most</w:t>
      </w:r>
    </w:p>
    <w:p w14:paraId="65A0380C" w14:textId="77777777" w:rsidR="009B3143" w:rsidRDefault="009B3143" w:rsidP="009B3143">
      <w:pPr>
        <w:spacing w:after="120"/>
      </w:pPr>
      <w:r>
        <w:t>Many people minimize their most important stories because they lived them gradually. If something happened slowly, repeatedly, or over many years, we stop recognizing its emotional weight.</w:t>
      </w:r>
    </w:p>
    <w:p w14:paraId="4E93022B" w14:textId="77777777" w:rsidR="009B3143" w:rsidRDefault="009B3143" w:rsidP="009B3143">
      <w:pPr>
        <w:spacing w:after="80"/>
      </w:pPr>
    </w:p>
    <w:p w14:paraId="78C71557" w14:textId="77777777" w:rsidR="009B3143" w:rsidRDefault="009B3143" w:rsidP="009B3143">
      <w:pPr>
        <w:spacing w:after="120"/>
      </w:pPr>
      <w:r>
        <w:t xml:space="preserve">We say things like: </w:t>
      </w:r>
    </w:p>
    <w:p w14:paraId="088AB620" w14:textId="77777777" w:rsidR="009B3143" w:rsidRDefault="009B3143" w:rsidP="009B3143">
      <w:pPr>
        <w:spacing w:after="120"/>
      </w:pPr>
      <w:r>
        <w:t xml:space="preserve">"That's just how my family was." </w:t>
      </w:r>
    </w:p>
    <w:p w14:paraId="4C79A57E" w14:textId="77777777" w:rsidR="009B3143" w:rsidRDefault="009B3143" w:rsidP="009B3143">
      <w:pPr>
        <w:spacing w:after="120"/>
      </w:pPr>
      <w:r>
        <w:t xml:space="preserve">"That happened to everyone." </w:t>
      </w:r>
    </w:p>
    <w:p w14:paraId="71CEB1A1" w14:textId="77777777" w:rsidR="009B3143" w:rsidRDefault="009B3143" w:rsidP="009B3143">
      <w:pPr>
        <w:spacing w:after="120"/>
      </w:pPr>
      <w:r>
        <w:t xml:space="preserve">"That's not really a story." </w:t>
      </w:r>
    </w:p>
    <w:p w14:paraId="21816C0B" w14:textId="77777777" w:rsidR="009B3143" w:rsidRDefault="009B3143" w:rsidP="009B3143">
      <w:pPr>
        <w:spacing w:after="120"/>
      </w:pPr>
      <w:r>
        <w:lastRenderedPageBreak/>
        <w:t>But recurring experiences shape identity.</w:t>
      </w:r>
    </w:p>
    <w:p w14:paraId="7D1AB3E4" w14:textId="77777777" w:rsidR="009B3143" w:rsidRDefault="009B3143" w:rsidP="009B3143">
      <w:pPr>
        <w:spacing w:after="80"/>
      </w:pPr>
    </w:p>
    <w:p w14:paraId="04742020" w14:textId="77777777" w:rsidR="009B3143" w:rsidRDefault="009B3143" w:rsidP="009B3143">
      <w:pPr>
        <w:spacing w:after="120"/>
      </w:pPr>
      <w:r>
        <w:t>The child who became the peacemaker. The teenager who always translated for parents. The adult who rebuilt life after divorce. The entrepreneur who lost everything and started again.</w:t>
      </w:r>
    </w:p>
    <w:p w14:paraId="76012D7C" w14:textId="77777777" w:rsidR="009B3143" w:rsidRDefault="009B3143" w:rsidP="009B3143">
      <w:pPr>
        <w:spacing w:after="80"/>
      </w:pPr>
    </w:p>
    <w:p w14:paraId="263AE14A" w14:textId="77777777" w:rsidR="009B3143" w:rsidRDefault="009B3143" w:rsidP="009B3143">
      <w:pPr>
        <w:spacing w:after="120"/>
      </w:pPr>
      <w:r>
        <w:t>These are identity stories. And identity stories often become the stories other people remember most.</w:t>
      </w:r>
    </w:p>
    <w:p w14:paraId="3BE19572" w14:textId="77777777" w:rsidR="009B3143" w:rsidRDefault="009B3143" w:rsidP="009B3143">
      <w:pPr>
        <w:spacing w:after="120"/>
      </w:pPr>
    </w:p>
    <w:p w14:paraId="582F0DC8" w14:textId="77777777" w:rsidR="009B3143" w:rsidRDefault="009B3143" w:rsidP="009B3143">
      <w:pPr>
        <w:spacing w:after="120"/>
      </w:pPr>
      <w:r>
        <w:t xml:space="preserve">I get this question all the time—why would I share a story of trauma in my life? I don’t want to share my family’s awful secrets. I also don’t think anyone wants to read or hear them. </w:t>
      </w:r>
    </w:p>
    <w:p w14:paraId="2030838E" w14:textId="77777777" w:rsidR="009B3143" w:rsidRDefault="009B3143" w:rsidP="009B3143">
      <w:pPr>
        <w:spacing w:after="120"/>
      </w:pPr>
    </w:p>
    <w:p w14:paraId="0033A685" w14:textId="77777777" w:rsidR="009B3143" w:rsidRDefault="009B3143" w:rsidP="009B3143">
      <w:pPr>
        <w:spacing w:after="120"/>
      </w:pPr>
      <w:r>
        <w:t xml:space="preserve">While not sharing a rough, sad, or traumatic story is sometimes the right thing to do (don’t let anyone tell you to share information that’s better kept under cover for emotional or physical safety reasons) -- if you are in a field that offers services that aid people who are experiencing what you once had to endure, a story from your past gives you credibility and shows that you are not as triggered by your life event as you may have been. That is comforting to someone in the midst of stress and triggering from traumatic events. </w:t>
      </w:r>
    </w:p>
    <w:p w14:paraId="5887FE2D" w14:textId="77777777" w:rsidR="009B3143" w:rsidRDefault="009B3143" w:rsidP="009B3143">
      <w:pPr>
        <w:spacing w:after="80"/>
      </w:pPr>
    </w:p>
    <w:p w14:paraId="742EF796" w14:textId="77777777" w:rsidR="009B3143" w:rsidRDefault="009B3143" w:rsidP="009B3143">
      <w:pPr>
        <w:pStyle w:val="Heading2"/>
      </w:pPr>
      <w:r>
        <w:t>A Sample Signature Story: Emily</w:t>
      </w:r>
    </w:p>
    <w:p w14:paraId="48DD2BA7" w14:textId="77777777" w:rsidR="009B3143" w:rsidRDefault="009B3143" w:rsidP="009B3143">
      <w:pPr>
        <w:spacing w:after="120"/>
      </w:pPr>
      <w:r>
        <w:t>Here is an example of a fully developed signature story. As you read, notice the structure: a compelling opening, a turning point, a moment of recognition, and a transformation that connects to professional purpose.</w:t>
      </w:r>
    </w:p>
    <w:p w14:paraId="67E090BD" w14:textId="77777777" w:rsidR="009B3143" w:rsidRDefault="009B3143" w:rsidP="009B3143">
      <w:pPr>
        <w:spacing w:after="80"/>
      </w:pPr>
    </w:p>
    <w:p w14:paraId="2D1D9228" w14:textId="77777777" w:rsidR="009B3143" w:rsidRDefault="009B3143" w:rsidP="009B3143">
      <w:pPr>
        <w:spacing w:after="120"/>
      </w:pPr>
      <w:r>
        <w:rPr>
          <w:b/>
          <w:bCs/>
        </w:rPr>
        <w:t>I WAS A DREAMER</w:t>
      </w:r>
    </w:p>
    <w:p w14:paraId="627CC6CB" w14:textId="77777777" w:rsidR="009B3143" w:rsidRDefault="009B3143" w:rsidP="009B3143">
      <w:pPr>
        <w:spacing w:after="120"/>
      </w:pPr>
      <w:r>
        <w:t>As a child, I was a dreamer, lost in the worlds of books and imagination. But as I grew older, the pressures of adulthood dimmed the spark of creativity within me. After graduating from college with a degree in English literature, I found myself adrift, unsure of where I belonged in the world of storytelling.</w:t>
      </w:r>
    </w:p>
    <w:p w14:paraId="67E357C6" w14:textId="77777777" w:rsidR="009B3143" w:rsidRDefault="009B3143" w:rsidP="009B3143">
      <w:pPr>
        <w:spacing w:after="120"/>
      </w:pPr>
      <w:r>
        <w:t>Rejected by countless publishers and drowning in self-doubt, I questioned whether I had what it took to make it as a writer. It was a dark and uncertain time, filled with frustration and fear of failure. I had lost sight of the joy and wonder that storytelling once brought me.</w:t>
      </w:r>
    </w:p>
    <w:p w14:paraId="17AB34B4" w14:textId="77777777" w:rsidR="009B3143" w:rsidRDefault="009B3143" w:rsidP="009B3143">
      <w:pPr>
        <w:spacing w:after="80"/>
      </w:pPr>
    </w:p>
    <w:p w14:paraId="1E1194D7" w14:textId="77777777" w:rsidR="009B3143" w:rsidRDefault="009B3143" w:rsidP="009B3143">
      <w:pPr>
        <w:spacing w:after="120"/>
      </w:pPr>
      <w:r>
        <w:rPr>
          <w:b/>
          <w:bCs/>
        </w:rPr>
        <w:t>BUT FOUND MYSELF IN MY CHILDHOOD JOURNALS</w:t>
      </w:r>
    </w:p>
    <w:p w14:paraId="2387BF78" w14:textId="77777777" w:rsidR="009B3143" w:rsidRDefault="009B3143" w:rsidP="009B3143">
      <w:pPr>
        <w:spacing w:after="120"/>
      </w:pPr>
      <w:r>
        <w:t xml:space="preserve">But then, one rainy afternoon, while rummaging through old boxes in my childhood bedroom, I stumbled upon a forgotten treasure: my journal from elementary school. As I </w:t>
      </w:r>
      <w:r>
        <w:lastRenderedPageBreak/>
        <w:t>flipped through the worn pages, I was transported back in time to a world of boundless imagination and endless possibilities.</w:t>
      </w:r>
    </w:p>
    <w:p w14:paraId="29C91D63" w14:textId="77777777" w:rsidR="009B3143" w:rsidRDefault="009B3143" w:rsidP="009B3143">
      <w:pPr>
        <w:spacing w:after="120"/>
      </w:pPr>
      <w:r>
        <w:t>In those pages, I found stories of adventure, friendship, and magic, written in the exuberant handwriting of my younger self. Each word was a testament to the unbridled creativity and passion that had once fueled my love for storytelling.</w:t>
      </w:r>
    </w:p>
    <w:p w14:paraId="23791AAF" w14:textId="77777777" w:rsidR="009B3143" w:rsidRDefault="009B3143" w:rsidP="009B3143">
      <w:pPr>
        <w:spacing w:after="80"/>
      </w:pPr>
    </w:p>
    <w:p w14:paraId="78017C7E" w14:textId="77777777" w:rsidR="009B3143" w:rsidRDefault="009B3143" w:rsidP="009B3143">
      <w:pPr>
        <w:spacing w:after="120"/>
      </w:pPr>
      <w:r>
        <w:rPr>
          <w:b/>
          <w:bCs/>
        </w:rPr>
        <w:t>FINALLY, THE BREAKTHROUGH</w:t>
      </w:r>
    </w:p>
    <w:p w14:paraId="6C11F491" w14:textId="77777777" w:rsidR="009B3143" w:rsidRDefault="009B3143" w:rsidP="009B3143">
      <w:pPr>
        <w:spacing w:after="120"/>
      </w:pPr>
      <w:r>
        <w:t>In that moment, something shifted. I realized that storytelling was not just a hobby but a lifeline — a means of reconnecting with my true self and reclaiming my voice. With renewed determination, I returned to my writing desk. I poured my heart and soul into my writing, embracing the vulnerability of sharing my stories with the world.</w:t>
      </w:r>
    </w:p>
    <w:p w14:paraId="07E05631" w14:textId="77777777" w:rsidR="009B3143" w:rsidRDefault="009B3143" w:rsidP="009B3143">
      <w:pPr>
        <w:spacing w:after="120"/>
      </w:pPr>
      <w:r>
        <w:t>And then, one day — a breakthrough. A publisher saw the potential in my work and offered me a book deal. My debut novel was born, a testament to the power of resilience and the importance of staying true to oneself.</w:t>
      </w:r>
    </w:p>
    <w:p w14:paraId="44573E7D" w14:textId="77777777" w:rsidR="009B3143" w:rsidRDefault="009B3143" w:rsidP="009B3143">
      <w:pPr>
        <w:spacing w:after="80"/>
      </w:pPr>
    </w:p>
    <w:p w14:paraId="62050D16" w14:textId="77777777" w:rsidR="009B3143" w:rsidRDefault="009B3143" w:rsidP="009B3143">
      <w:r>
        <w:br w:type="page"/>
      </w:r>
    </w:p>
    <w:p w14:paraId="76D3F05D" w14:textId="77777777" w:rsidR="009B3143" w:rsidRDefault="009B3143" w:rsidP="009B3143">
      <w:pPr>
        <w:pStyle w:val="Heading2"/>
      </w:pPr>
      <w:r>
        <w:lastRenderedPageBreak/>
        <w:t>Worksheet 1: Story Beliefs Inventory</w:t>
      </w:r>
    </w:p>
    <w:p w14:paraId="3BB904CA" w14:textId="77777777" w:rsidR="009B3143" w:rsidRDefault="009B3143" w:rsidP="009B3143">
      <w:pPr>
        <w:spacing w:after="120"/>
      </w:pPr>
      <w:r>
        <w:t>Before you begin identifying meaningful stories, it is important to understand the beliefs you already carry about storytelling, memory, vulnerability, and visibility. Many people unconsciously dismiss their own experiences before they ever attempt to shape them into meaningful narratives.</w:t>
      </w:r>
    </w:p>
    <w:p w14:paraId="43F98D87" w14:textId="77777777" w:rsidR="009B3143" w:rsidRDefault="009B3143" w:rsidP="009B3143">
      <w:pPr>
        <w:spacing w:after="80"/>
      </w:pPr>
    </w:p>
    <w:p w14:paraId="57B74D35" w14:textId="77777777" w:rsidR="009B3143" w:rsidRDefault="009B3143" w:rsidP="009B3143">
      <w:pPr>
        <w:spacing w:after="120"/>
      </w:pPr>
      <w:r>
        <w:t>Find a quiet place. Give yourself at least twenty uninterrupted minutes. Write quickly and honestly. Your goal is honesty, not performance.</w:t>
      </w:r>
    </w:p>
    <w:p w14:paraId="2E19C9F0" w14:textId="77777777" w:rsidR="009B3143" w:rsidRDefault="009B3143" w:rsidP="009B3143">
      <w:pPr>
        <w:spacing w:after="80"/>
      </w:pPr>
    </w:p>
    <w:p w14:paraId="2E64D44E" w14:textId="77777777" w:rsidR="009B3143" w:rsidRDefault="009B3143" w:rsidP="009B3143">
      <w:pPr>
        <w:spacing w:after="120"/>
      </w:pPr>
      <w:r>
        <w:t>Complete the following statements:</w:t>
      </w:r>
    </w:p>
    <w:p w14:paraId="6D317F30" w14:textId="77777777" w:rsidR="009B3143" w:rsidRDefault="009B3143" w:rsidP="009B3143">
      <w:pPr>
        <w:pStyle w:val="ListParagraph"/>
        <w:numPr>
          <w:ilvl w:val="0"/>
          <w:numId w:val="38"/>
        </w:numPr>
      </w:pPr>
      <w:r>
        <w:t>My stories probably are not interesting because…</w:t>
      </w:r>
    </w:p>
    <w:p w14:paraId="1EE93FE3" w14:textId="77777777" w:rsidR="009B3143" w:rsidRDefault="009B3143" w:rsidP="009B3143">
      <w:pPr>
        <w:pStyle w:val="ListParagraph"/>
        <w:numPr>
          <w:ilvl w:val="0"/>
          <w:numId w:val="38"/>
        </w:numPr>
      </w:pPr>
      <w:r>
        <w:t>The stories I avoid telling are…</w:t>
      </w:r>
    </w:p>
    <w:p w14:paraId="7544AD38" w14:textId="77777777" w:rsidR="009B3143" w:rsidRDefault="009B3143" w:rsidP="009B3143">
      <w:pPr>
        <w:pStyle w:val="ListParagraph"/>
        <w:numPr>
          <w:ilvl w:val="0"/>
          <w:numId w:val="38"/>
        </w:numPr>
      </w:pPr>
      <w:r>
        <w:t>I worry people will judge me for…</w:t>
      </w:r>
    </w:p>
    <w:p w14:paraId="66B641AA" w14:textId="77777777" w:rsidR="009B3143" w:rsidRDefault="009B3143" w:rsidP="009B3143">
      <w:pPr>
        <w:pStyle w:val="ListParagraph"/>
        <w:numPr>
          <w:ilvl w:val="0"/>
          <w:numId w:val="38"/>
        </w:numPr>
      </w:pPr>
      <w:r>
        <w:t>I assume meaningful stories must…</w:t>
      </w:r>
    </w:p>
    <w:p w14:paraId="79020E91" w14:textId="77777777" w:rsidR="009B3143" w:rsidRDefault="009B3143" w:rsidP="009B3143">
      <w:pPr>
        <w:pStyle w:val="ListParagraph"/>
        <w:numPr>
          <w:ilvl w:val="0"/>
          <w:numId w:val="38"/>
        </w:numPr>
      </w:pPr>
      <w:r>
        <w:t>One story I secretly believe mattered was…</w:t>
      </w:r>
    </w:p>
    <w:p w14:paraId="5EF5BB86" w14:textId="77777777" w:rsidR="009B3143" w:rsidRDefault="009B3143" w:rsidP="009B3143">
      <w:pPr>
        <w:pStyle w:val="ListParagraph"/>
        <w:numPr>
          <w:ilvl w:val="0"/>
          <w:numId w:val="38"/>
        </w:numPr>
      </w:pPr>
      <w:r>
        <w:t>One experience I still think about often is…</w:t>
      </w:r>
    </w:p>
    <w:p w14:paraId="1427DE6C" w14:textId="77777777" w:rsidR="009B3143" w:rsidRDefault="009B3143" w:rsidP="009B3143">
      <w:pPr>
        <w:pStyle w:val="ListParagraph"/>
        <w:numPr>
          <w:ilvl w:val="0"/>
          <w:numId w:val="38"/>
        </w:numPr>
      </w:pPr>
      <w:r>
        <w:t>A story I have minimized for years is…</w:t>
      </w:r>
    </w:p>
    <w:p w14:paraId="588C876F" w14:textId="77777777" w:rsidR="009B3143" w:rsidRDefault="009B3143" w:rsidP="009B3143">
      <w:pPr>
        <w:spacing w:after="80"/>
      </w:pPr>
    </w:p>
    <w:p w14:paraId="2234A1FD" w14:textId="77777777" w:rsidR="009B3143" w:rsidRDefault="009B3143" w:rsidP="009B3143">
      <w:pPr>
        <w:spacing w:after="120"/>
      </w:pPr>
      <w:r>
        <w:t>After writing, notice whether your answers reveal: fear of judgment, perfectionism, shame, emotional minimization, fear of visibility, comparison to others, or fear of seeming self-important.</w:t>
      </w:r>
    </w:p>
    <w:p w14:paraId="583739A1" w14:textId="77777777" w:rsidR="009B3143" w:rsidRDefault="009B3143" w:rsidP="009B3143">
      <w:pPr>
        <w:spacing w:after="80"/>
      </w:pPr>
    </w:p>
    <w:p w14:paraId="59AAC3B5" w14:textId="77777777" w:rsidR="009B3143" w:rsidRDefault="009B3143" w:rsidP="009B3143">
      <w:pPr>
        <w:spacing w:after="120"/>
      </w:pPr>
      <w:r>
        <w:rPr>
          <w:b/>
          <w:bCs/>
        </w:rPr>
        <w:t>Reflection Questions:</w:t>
      </w:r>
    </w:p>
    <w:p w14:paraId="0722D804" w14:textId="77777777" w:rsidR="009B3143" w:rsidRDefault="009B3143" w:rsidP="009B3143">
      <w:pPr>
        <w:pStyle w:val="ListParagraph"/>
        <w:numPr>
          <w:ilvl w:val="0"/>
          <w:numId w:val="38"/>
        </w:numPr>
      </w:pPr>
      <w:r>
        <w:t>Which answers surprised you?</w:t>
      </w:r>
    </w:p>
    <w:p w14:paraId="5EC5BC16" w14:textId="77777777" w:rsidR="009B3143" w:rsidRDefault="009B3143" w:rsidP="009B3143">
      <w:pPr>
        <w:pStyle w:val="ListParagraph"/>
        <w:numPr>
          <w:ilvl w:val="0"/>
          <w:numId w:val="38"/>
        </w:numPr>
      </w:pPr>
      <w:r>
        <w:t>Which stories still feel emotionally charged?</w:t>
      </w:r>
    </w:p>
    <w:p w14:paraId="62CD7F64" w14:textId="77777777" w:rsidR="009B3143" w:rsidRDefault="009B3143" w:rsidP="009B3143">
      <w:pPr>
        <w:pStyle w:val="ListParagraph"/>
        <w:numPr>
          <w:ilvl w:val="0"/>
          <w:numId w:val="38"/>
        </w:numPr>
      </w:pPr>
      <w:r>
        <w:t>What experiences do you instinctively minimize?</w:t>
      </w:r>
    </w:p>
    <w:p w14:paraId="009D12A6" w14:textId="77777777" w:rsidR="009B3143" w:rsidRDefault="009B3143" w:rsidP="009B3143">
      <w:pPr>
        <w:pStyle w:val="ListParagraph"/>
        <w:numPr>
          <w:ilvl w:val="0"/>
          <w:numId w:val="38"/>
        </w:numPr>
      </w:pPr>
      <w:r>
        <w:t>What might happen if those stories actually matter more than you assumed?</w:t>
      </w:r>
    </w:p>
    <w:p w14:paraId="24E10C53" w14:textId="77777777" w:rsidR="009B3143" w:rsidRDefault="009B3143" w:rsidP="009B3143">
      <w:pPr>
        <w:spacing w:after="80"/>
      </w:pPr>
    </w:p>
    <w:p w14:paraId="68A29176" w14:textId="77777777" w:rsidR="009B3143" w:rsidRDefault="009B3143" w:rsidP="009B3143">
      <w:pPr>
        <w:spacing w:after="100"/>
        <w:rPr>
          <w:i/>
          <w:iCs/>
        </w:rPr>
      </w:pPr>
      <w:r>
        <w:rPr>
          <w:i/>
          <w:iCs/>
        </w:rPr>
        <w:t>What if the stories you minimize are the exact stories that explain who you became?</w:t>
      </w:r>
    </w:p>
    <w:p w14:paraId="3FB341E2" w14:textId="77777777" w:rsidR="009B3143" w:rsidRDefault="009B3143" w:rsidP="009B3143">
      <w:pPr>
        <w:sectPr w:rsidR="009B3143" w:rsidSect="009B3143">
          <w:headerReference w:type="default" r:id="rId8"/>
          <w:footerReference w:type="default" r:id="rId9"/>
          <w:pgSz w:w="12240" w:h="15840"/>
          <w:pgMar w:top="1440" w:right="1440" w:bottom="1440" w:left="1440" w:header="720" w:footer="720" w:gutter="0"/>
          <w:cols w:space="720"/>
        </w:sectPr>
      </w:pPr>
    </w:p>
    <w:p w14:paraId="5AF34D5F" w14:textId="77777777" w:rsidR="009B3143" w:rsidRDefault="009B3143" w:rsidP="009B3143">
      <w:r>
        <w:br w:type="page"/>
      </w:r>
    </w:p>
    <w:p w14:paraId="42EC2049" w14:textId="77777777" w:rsidR="009B3143" w:rsidRDefault="009B3143" w:rsidP="009B3143">
      <w:pPr>
        <w:pStyle w:val="Heading2"/>
        <w:sectPr w:rsidR="009B3143" w:rsidSect="009B3143">
          <w:type w:val="continuous"/>
          <w:pgSz w:w="12240" w:h="15840"/>
          <w:pgMar w:top="1440" w:right="1440" w:bottom="1440" w:left="1440" w:header="720" w:footer="720" w:gutter="0"/>
          <w:cols w:num="2" w:space="720"/>
        </w:sectPr>
      </w:pPr>
    </w:p>
    <w:p w14:paraId="779F6423" w14:textId="77777777" w:rsidR="009B3143" w:rsidRDefault="009B3143" w:rsidP="009B3143">
      <w:pPr>
        <w:pStyle w:val="Heading2"/>
      </w:pPr>
      <w:r>
        <w:lastRenderedPageBreak/>
        <w:t>Worksheet 2: Life Timeline and What Happened When</w:t>
      </w:r>
    </w:p>
    <w:p w14:paraId="38D187D4" w14:textId="77777777" w:rsidR="009B3143" w:rsidRDefault="009B3143" w:rsidP="009B3143">
      <w:pPr>
        <w:pStyle w:val="Heading2"/>
        <w:rPr>
          <w:b/>
          <w:bCs/>
          <w:color w:val="auto"/>
        </w:rPr>
        <w:sectPr w:rsidR="009B3143" w:rsidSect="009B3143">
          <w:type w:val="continuous"/>
          <w:pgSz w:w="12240" w:h="15840"/>
          <w:pgMar w:top="1440" w:right="1440" w:bottom="1440" w:left="1440" w:header="720" w:footer="720" w:gutter="0"/>
          <w:cols w:space="720"/>
        </w:sectPr>
      </w:pPr>
      <w:r>
        <w:rPr>
          <w:color w:val="auto"/>
        </w:rPr>
        <w:t>On each of the decade lines, jot down the stories of your life that you remember. Add the age you were when it happened. They can be positive and negative events or happenings. But you can decide which of them are your signature stories. Yes, everyone has more than one story and having a couple of them allows you to use them for a variety of audiences</w:t>
      </w:r>
    </w:p>
    <w:p w14:paraId="5954A642" w14:textId="77777777" w:rsidR="009B3143" w:rsidRDefault="009B3143" w:rsidP="009B3143">
      <w:pPr>
        <w:pStyle w:val="Heading2"/>
        <w:rPr>
          <w:b/>
          <w:bCs/>
          <w:color w:val="auto"/>
        </w:rPr>
      </w:pPr>
      <w:r>
        <w:rPr>
          <w:color w:val="auto"/>
        </w:rPr>
        <w:t xml:space="preserve">. </w:t>
      </w:r>
    </w:p>
    <w:p w14:paraId="1F7B0E71" w14:textId="77777777" w:rsidR="009B3143" w:rsidRDefault="009B3143" w:rsidP="009B3143">
      <w:pPr>
        <w:pStyle w:val="Heading2"/>
      </w:pPr>
    </w:p>
    <w:p w14:paraId="4EE5BE12" w14:textId="77777777" w:rsidR="009B3143" w:rsidRDefault="009B3143" w:rsidP="009B3143">
      <w:pPr>
        <w:pStyle w:val="Heading2"/>
        <w:rPr>
          <w:color w:val="auto"/>
        </w:rPr>
        <w:sectPr w:rsidR="009B3143" w:rsidSect="009B3143">
          <w:type w:val="continuous"/>
          <w:pgSz w:w="12240" w:h="15840"/>
          <w:pgMar w:top="1440" w:right="1440" w:bottom="1440" w:left="1440" w:header="720" w:footer="720" w:gutter="0"/>
          <w:cols w:num="2" w:space="720"/>
        </w:sectPr>
      </w:pPr>
    </w:p>
    <w:p w14:paraId="5EB99B25" w14:textId="77777777" w:rsidR="009B3143" w:rsidRDefault="009B3143" w:rsidP="009B3143">
      <w:pPr>
        <w:pStyle w:val="Heading2"/>
        <w:rPr>
          <w:color w:val="auto"/>
        </w:rPr>
      </w:pPr>
      <w:r w:rsidRPr="00C06FEA">
        <w:rPr>
          <w:color w:val="auto"/>
        </w:rPr>
        <w:t>Your Timeline:</w:t>
      </w:r>
    </w:p>
    <w:p w14:paraId="1181B5C8" w14:textId="77777777" w:rsidR="009B3143" w:rsidRDefault="009B3143" w:rsidP="009B3143">
      <w:pPr>
        <w:pStyle w:val="Heading2"/>
        <w:rPr>
          <w:color w:val="auto"/>
        </w:rPr>
      </w:pPr>
    </w:p>
    <w:p w14:paraId="38277D3E" w14:textId="77777777" w:rsidR="009B3143" w:rsidRDefault="009B3143" w:rsidP="009B3143">
      <w:pPr>
        <w:pStyle w:val="Heading2"/>
        <w:rPr>
          <w:b/>
          <w:bCs/>
          <w:color w:val="auto"/>
        </w:rPr>
      </w:pPr>
      <w:r>
        <w:rPr>
          <w:color w:val="auto"/>
        </w:rPr>
        <w:t>Birth _______________________________________________ 10 Years</w:t>
      </w:r>
    </w:p>
    <w:p w14:paraId="5DFC8738" w14:textId="77777777" w:rsidR="009B3143" w:rsidRDefault="009B3143" w:rsidP="009B3143">
      <w:pPr>
        <w:pStyle w:val="Heading2"/>
        <w:rPr>
          <w:b/>
          <w:bCs/>
          <w:color w:val="auto"/>
        </w:rPr>
      </w:pPr>
    </w:p>
    <w:p w14:paraId="3BDC4510" w14:textId="77777777" w:rsidR="009B3143" w:rsidRDefault="009B3143" w:rsidP="009B3143">
      <w:pPr>
        <w:pStyle w:val="Heading2"/>
        <w:rPr>
          <w:b/>
          <w:bCs/>
          <w:color w:val="auto"/>
        </w:rPr>
      </w:pPr>
      <w:r>
        <w:rPr>
          <w:color w:val="auto"/>
        </w:rPr>
        <w:t>11 Years ____________________________________________ 20 Years</w:t>
      </w:r>
    </w:p>
    <w:p w14:paraId="0C5248DD" w14:textId="77777777" w:rsidR="009B3143" w:rsidRDefault="009B3143" w:rsidP="009B3143">
      <w:pPr>
        <w:pStyle w:val="Heading2"/>
        <w:rPr>
          <w:b/>
          <w:bCs/>
          <w:color w:val="auto"/>
        </w:rPr>
      </w:pPr>
    </w:p>
    <w:p w14:paraId="4BC1F5CA" w14:textId="77777777" w:rsidR="009B3143" w:rsidRDefault="009B3143" w:rsidP="009B3143">
      <w:pPr>
        <w:pStyle w:val="Heading2"/>
        <w:rPr>
          <w:b/>
          <w:bCs/>
          <w:color w:val="auto"/>
        </w:rPr>
      </w:pPr>
      <w:r>
        <w:rPr>
          <w:color w:val="auto"/>
        </w:rPr>
        <w:t>21 Years ____________________________________________ 30 Years</w:t>
      </w:r>
    </w:p>
    <w:p w14:paraId="6AFF265D" w14:textId="77777777" w:rsidR="009B3143" w:rsidRDefault="009B3143" w:rsidP="009B3143">
      <w:pPr>
        <w:pStyle w:val="Heading2"/>
        <w:rPr>
          <w:b/>
          <w:bCs/>
          <w:color w:val="auto"/>
        </w:rPr>
      </w:pPr>
    </w:p>
    <w:p w14:paraId="596FB1C6" w14:textId="77777777" w:rsidR="009B3143" w:rsidRDefault="009B3143" w:rsidP="009B3143">
      <w:pPr>
        <w:pStyle w:val="Heading2"/>
        <w:rPr>
          <w:b/>
          <w:bCs/>
          <w:color w:val="auto"/>
        </w:rPr>
      </w:pPr>
      <w:r>
        <w:rPr>
          <w:color w:val="auto"/>
        </w:rPr>
        <w:t>31 Years ____________________________________________ 40 Years</w:t>
      </w:r>
    </w:p>
    <w:p w14:paraId="2D03D9AA" w14:textId="77777777" w:rsidR="009B3143" w:rsidRDefault="009B3143" w:rsidP="009B3143">
      <w:pPr>
        <w:pStyle w:val="Heading2"/>
        <w:rPr>
          <w:b/>
          <w:bCs/>
          <w:color w:val="auto"/>
        </w:rPr>
      </w:pPr>
    </w:p>
    <w:p w14:paraId="07C21558" w14:textId="77777777" w:rsidR="009B3143" w:rsidRDefault="009B3143" w:rsidP="009B3143">
      <w:pPr>
        <w:pStyle w:val="Heading2"/>
        <w:rPr>
          <w:b/>
          <w:bCs/>
          <w:color w:val="auto"/>
        </w:rPr>
      </w:pPr>
      <w:r>
        <w:rPr>
          <w:color w:val="auto"/>
        </w:rPr>
        <w:t>41 Years ____________________________________________ 50 Years</w:t>
      </w:r>
    </w:p>
    <w:p w14:paraId="3BB9887E" w14:textId="77777777" w:rsidR="009B3143" w:rsidRDefault="009B3143" w:rsidP="009B3143">
      <w:pPr>
        <w:pStyle w:val="Heading2"/>
        <w:rPr>
          <w:b/>
          <w:bCs/>
          <w:color w:val="auto"/>
        </w:rPr>
      </w:pPr>
    </w:p>
    <w:p w14:paraId="57B6141A" w14:textId="77777777" w:rsidR="009B3143" w:rsidRDefault="009B3143" w:rsidP="009B3143">
      <w:pPr>
        <w:pStyle w:val="Heading2"/>
        <w:rPr>
          <w:b/>
          <w:bCs/>
          <w:color w:val="auto"/>
        </w:rPr>
      </w:pPr>
      <w:r>
        <w:rPr>
          <w:color w:val="auto"/>
        </w:rPr>
        <w:t>51 Years ____________________________________________ 60 Years</w:t>
      </w:r>
    </w:p>
    <w:p w14:paraId="7F2E0A79" w14:textId="77777777" w:rsidR="009B3143" w:rsidRDefault="009B3143" w:rsidP="009B3143">
      <w:pPr>
        <w:pStyle w:val="Heading2"/>
        <w:rPr>
          <w:b/>
          <w:bCs/>
          <w:color w:val="auto"/>
        </w:rPr>
      </w:pPr>
    </w:p>
    <w:p w14:paraId="2454CCC7" w14:textId="77777777" w:rsidR="009B3143" w:rsidRDefault="009B3143" w:rsidP="009B3143">
      <w:pPr>
        <w:pStyle w:val="Heading2"/>
        <w:rPr>
          <w:b/>
          <w:bCs/>
          <w:color w:val="auto"/>
        </w:rPr>
      </w:pPr>
      <w:r>
        <w:rPr>
          <w:color w:val="auto"/>
        </w:rPr>
        <w:t>61 Years ____________________________________________ 70 Years</w:t>
      </w:r>
    </w:p>
    <w:p w14:paraId="6440BBD8" w14:textId="77777777" w:rsidR="009B3143" w:rsidRDefault="009B3143" w:rsidP="009B3143">
      <w:pPr>
        <w:pStyle w:val="Heading2"/>
        <w:rPr>
          <w:b/>
          <w:bCs/>
          <w:color w:val="auto"/>
        </w:rPr>
      </w:pPr>
    </w:p>
    <w:p w14:paraId="2273273C" w14:textId="77777777" w:rsidR="009B3143" w:rsidRDefault="009B3143" w:rsidP="009B3143">
      <w:pPr>
        <w:pStyle w:val="Heading2"/>
        <w:rPr>
          <w:b/>
          <w:bCs/>
          <w:color w:val="auto"/>
        </w:rPr>
        <w:sectPr w:rsidR="009B3143" w:rsidSect="009B3143">
          <w:type w:val="continuous"/>
          <w:pgSz w:w="12240" w:h="15840"/>
          <w:pgMar w:top="1440" w:right="1440" w:bottom="1440" w:left="1440" w:header="720" w:footer="720" w:gutter="0"/>
          <w:cols w:space="720"/>
        </w:sectPr>
      </w:pPr>
    </w:p>
    <w:p w14:paraId="36B4F380" w14:textId="77777777" w:rsidR="009B3143" w:rsidRDefault="009B3143" w:rsidP="009B3143">
      <w:pPr>
        <w:pStyle w:val="Heading2"/>
        <w:rPr>
          <w:b/>
          <w:bCs/>
          <w:color w:val="auto"/>
        </w:rPr>
      </w:pPr>
      <w:r>
        <w:rPr>
          <w:color w:val="auto"/>
        </w:rPr>
        <w:t xml:space="preserve">On each of the decade lines, jot down the stories of your life that you remember. Add the age you were when it happened. They can be positive and negative events or happenings. But you can decide which of them are your signature stories. Yes, everyone has more than one story and having a couple of them allows you to use them for a variety of audiences. </w:t>
      </w:r>
    </w:p>
    <w:p w14:paraId="56EE5302" w14:textId="77777777" w:rsidR="009B3143" w:rsidRDefault="009B3143" w:rsidP="009B3143">
      <w:pPr>
        <w:rPr>
          <w:sz w:val="28"/>
          <w:szCs w:val="28"/>
        </w:rPr>
      </w:pPr>
      <w:r>
        <w:rPr>
          <w:b/>
          <w:bCs/>
        </w:rPr>
        <w:br w:type="page"/>
      </w:r>
    </w:p>
    <w:p w14:paraId="0FF367F2" w14:textId="77777777" w:rsidR="009B3143" w:rsidRDefault="009B3143" w:rsidP="009B3143">
      <w:pPr>
        <w:pStyle w:val="Standard"/>
        <w:spacing w:before="100" w:after="100" w:line="240" w:lineRule="auto"/>
        <w:jc w:val="right"/>
        <w:outlineLvl w:val="1"/>
        <w:rPr>
          <w:rFonts w:eastAsia="Times New Roman"/>
          <w:b/>
          <w:bCs/>
          <w:color w:val="000000"/>
          <w:sz w:val="40"/>
          <w:szCs w:val="40"/>
        </w:rPr>
        <w:sectPr w:rsidR="009B3143" w:rsidSect="009B3143">
          <w:type w:val="continuous"/>
          <w:pgSz w:w="12240" w:h="15840"/>
          <w:pgMar w:top="1440" w:right="1440" w:bottom="1440" w:left="1440" w:header="720" w:footer="720" w:gutter="0"/>
          <w:cols w:space="720"/>
        </w:sectPr>
      </w:pPr>
    </w:p>
    <w:p w14:paraId="07E757D4" w14:textId="77777777" w:rsidR="009B3143" w:rsidRDefault="009B3143" w:rsidP="009B3143">
      <w:pPr>
        <w:pStyle w:val="Standard"/>
        <w:spacing w:before="100" w:after="100" w:line="240" w:lineRule="auto"/>
        <w:jc w:val="right"/>
        <w:outlineLvl w:val="1"/>
        <w:rPr>
          <w:rFonts w:eastAsia="Times New Roman"/>
          <w:b/>
          <w:bCs/>
          <w:color w:val="000000"/>
          <w:sz w:val="40"/>
          <w:szCs w:val="40"/>
        </w:rPr>
      </w:pPr>
      <w:r>
        <w:rPr>
          <w:rFonts w:eastAsia="Times New Roman"/>
          <w:b/>
          <w:bCs/>
          <w:color w:val="000000"/>
          <w:sz w:val="40"/>
          <w:szCs w:val="40"/>
        </w:rPr>
        <w:lastRenderedPageBreak/>
        <w:t>CORE VALUES</w:t>
      </w:r>
    </w:p>
    <w:p w14:paraId="51211A3C" w14:textId="77777777" w:rsidR="009B3143" w:rsidRDefault="009B3143" w:rsidP="009B3143"/>
    <w:p w14:paraId="7DF84ECD"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Authenticity</w:t>
      </w:r>
    </w:p>
    <w:p w14:paraId="39F41AF7"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Achievement</w:t>
      </w:r>
    </w:p>
    <w:p w14:paraId="64BB3F62"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Adventure</w:t>
      </w:r>
    </w:p>
    <w:p w14:paraId="7E7B81A4"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Authority</w:t>
      </w:r>
    </w:p>
    <w:p w14:paraId="6329781F"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Autonomy</w:t>
      </w:r>
    </w:p>
    <w:p w14:paraId="48F22DBB"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Balance</w:t>
      </w:r>
    </w:p>
    <w:p w14:paraId="0DD12B10"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Beauty</w:t>
      </w:r>
    </w:p>
    <w:p w14:paraId="2C6DCD45"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Boldness</w:t>
      </w:r>
    </w:p>
    <w:p w14:paraId="0B689C59"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Compassion</w:t>
      </w:r>
    </w:p>
    <w:p w14:paraId="4742B25C"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Challenge</w:t>
      </w:r>
    </w:p>
    <w:p w14:paraId="64C15DD1"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Citizenship</w:t>
      </w:r>
    </w:p>
    <w:p w14:paraId="6939186E"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Community</w:t>
      </w:r>
    </w:p>
    <w:p w14:paraId="4E6B1751"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Competency</w:t>
      </w:r>
    </w:p>
    <w:p w14:paraId="7D6A52B7"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Contribution</w:t>
      </w:r>
    </w:p>
    <w:p w14:paraId="72F443F1"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Creativity</w:t>
      </w:r>
    </w:p>
    <w:p w14:paraId="1FDF725C"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Curiosity</w:t>
      </w:r>
    </w:p>
    <w:p w14:paraId="5A32E5FF"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Determination</w:t>
      </w:r>
    </w:p>
    <w:p w14:paraId="6DAE58C7"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Fairness</w:t>
      </w:r>
    </w:p>
    <w:p w14:paraId="5490AEC5"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Faith</w:t>
      </w:r>
    </w:p>
    <w:p w14:paraId="4D8DABBC"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Fame</w:t>
      </w:r>
    </w:p>
    <w:p w14:paraId="4F0221EA"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Friendships</w:t>
      </w:r>
    </w:p>
    <w:p w14:paraId="1FDBE6F3"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Fun</w:t>
      </w:r>
    </w:p>
    <w:p w14:paraId="5237C30E"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Growth</w:t>
      </w:r>
    </w:p>
    <w:p w14:paraId="4042D491"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Happiness</w:t>
      </w:r>
    </w:p>
    <w:p w14:paraId="5EE18867"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Honesty</w:t>
      </w:r>
    </w:p>
    <w:p w14:paraId="0D3ACD6F"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Humor</w:t>
      </w:r>
    </w:p>
    <w:p w14:paraId="23E7D206"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Influence</w:t>
      </w:r>
    </w:p>
    <w:p w14:paraId="0F70FA96"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Inner Harmony</w:t>
      </w:r>
    </w:p>
    <w:p w14:paraId="7C4A0E20"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Justice</w:t>
      </w:r>
    </w:p>
    <w:p w14:paraId="400CE653"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Kindness</w:t>
      </w:r>
    </w:p>
    <w:p w14:paraId="49ECCC01" w14:textId="77777777" w:rsidR="009B3143" w:rsidRDefault="009B3143" w:rsidP="009B3143">
      <w:pPr>
        <w:pStyle w:val="Standard"/>
        <w:spacing w:before="100" w:after="100" w:line="240" w:lineRule="auto"/>
        <w:ind w:left="360"/>
        <w:rPr>
          <w:rFonts w:eastAsia="Times New Roman"/>
          <w:color w:val="000000"/>
          <w:sz w:val="24"/>
          <w:szCs w:val="24"/>
        </w:rPr>
      </w:pPr>
    </w:p>
    <w:p w14:paraId="1C5B11A4" w14:textId="77777777" w:rsidR="009B3143" w:rsidRDefault="009B3143" w:rsidP="009B3143">
      <w:pPr>
        <w:pStyle w:val="Standard"/>
        <w:spacing w:before="100" w:after="100" w:line="240" w:lineRule="auto"/>
        <w:ind w:left="360"/>
        <w:rPr>
          <w:rFonts w:eastAsia="Times New Roman"/>
          <w:color w:val="000000"/>
          <w:sz w:val="24"/>
          <w:szCs w:val="24"/>
        </w:rPr>
      </w:pPr>
    </w:p>
    <w:p w14:paraId="6CC07ACC" w14:textId="77777777" w:rsidR="009B3143" w:rsidRDefault="009B3143" w:rsidP="009B3143">
      <w:pPr>
        <w:pStyle w:val="Standard"/>
        <w:spacing w:before="100" w:after="100" w:line="240" w:lineRule="auto"/>
        <w:ind w:left="360"/>
        <w:rPr>
          <w:rFonts w:eastAsia="Times New Roman"/>
          <w:color w:val="000000"/>
          <w:sz w:val="24"/>
          <w:szCs w:val="24"/>
        </w:rPr>
      </w:pPr>
    </w:p>
    <w:p w14:paraId="2F33C31F"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Knowledge</w:t>
      </w:r>
    </w:p>
    <w:p w14:paraId="6FD13C06"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Leadership</w:t>
      </w:r>
    </w:p>
    <w:p w14:paraId="48F8A21F"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Learning</w:t>
      </w:r>
    </w:p>
    <w:p w14:paraId="0570677E"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Love</w:t>
      </w:r>
    </w:p>
    <w:p w14:paraId="443EF349"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Loyalty</w:t>
      </w:r>
    </w:p>
    <w:p w14:paraId="3E081F4C"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Meaningful Work</w:t>
      </w:r>
    </w:p>
    <w:p w14:paraId="58A5700A"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Openness</w:t>
      </w:r>
    </w:p>
    <w:p w14:paraId="5DC809C5"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Optimism</w:t>
      </w:r>
    </w:p>
    <w:p w14:paraId="5E2BB81C"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Peace</w:t>
      </w:r>
    </w:p>
    <w:p w14:paraId="4E42F971"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Pleasure</w:t>
      </w:r>
    </w:p>
    <w:p w14:paraId="7A6833C5"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Poise</w:t>
      </w:r>
    </w:p>
    <w:p w14:paraId="0A9716F6"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Popularity</w:t>
      </w:r>
    </w:p>
    <w:p w14:paraId="6158A1B9"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Recognition</w:t>
      </w:r>
    </w:p>
    <w:p w14:paraId="2041258D"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Religion</w:t>
      </w:r>
    </w:p>
    <w:p w14:paraId="7E4A68E9"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Reputation</w:t>
      </w:r>
    </w:p>
    <w:p w14:paraId="07A7B8EB"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Respect</w:t>
      </w:r>
    </w:p>
    <w:p w14:paraId="486DD607"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Responsibility</w:t>
      </w:r>
    </w:p>
    <w:p w14:paraId="38B8AF66"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Security</w:t>
      </w:r>
    </w:p>
    <w:p w14:paraId="202DA244"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Self-Respect</w:t>
      </w:r>
    </w:p>
    <w:p w14:paraId="11B6C5C0"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Service</w:t>
      </w:r>
    </w:p>
    <w:p w14:paraId="2BCD0F53"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Spirituality</w:t>
      </w:r>
    </w:p>
    <w:p w14:paraId="74D19BF2"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Stability</w:t>
      </w:r>
    </w:p>
    <w:p w14:paraId="285886FB"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Success</w:t>
      </w:r>
    </w:p>
    <w:p w14:paraId="673F0C98"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Status</w:t>
      </w:r>
    </w:p>
    <w:p w14:paraId="78D31302"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Trustworthiness</w:t>
      </w:r>
    </w:p>
    <w:p w14:paraId="548D343A"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Wealth</w:t>
      </w:r>
    </w:p>
    <w:p w14:paraId="481982B1" w14:textId="77777777" w:rsidR="009B3143" w:rsidRDefault="009B3143" w:rsidP="009B3143">
      <w:pPr>
        <w:pStyle w:val="Standard"/>
        <w:spacing w:before="100" w:after="100" w:line="240" w:lineRule="auto"/>
        <w:ind w:left="360"/>
        <w:rPr>
          <w:rFonts w:eastAsia="Times New Roman"/>
          <w:color w:val="000000"/>
          <w:sz w:val="24"/>
          <w:szCs w:val="24"/>
        </w:rPr>
      </w:pPr>
      <w:r>
        <w:rPr>
          <w:rFonts w:eastAsia="Times New Roman"/>
          <w:color w:val="000000"/>
          <w:sz w:val="24"/>
          <w:szCs w:val="24"/>
        </w:rPr>
        <w:t>Wisdom</w:t>
      </w:r>
    </w:p>
    <w:p w14:paraId="15B7902D" w14:textId="77777777" w:rsidR="009B3143" w:rsidRDefault="009B3143" w:rsidP="009B3143">
      <w:pPr>
        <w:pStyle w:val="Standard"/>
        <w:rPr>
          <w:rFonts w:eastAsia="Times New Roman"/>
          <w:color w:val="000000"/>
          <w:sz w:val="24"/>
          <w:szCs w:val="24"/>
        </w:rPr>
      </w:pPr>
      <w:r>
        <w:rPr>
          <w:rFonts w:eastAsia="Times New Roman"/>
          <w:color w:val="000000"/>
          <w:sz w:val="24"/>
          <w:szCs w:val="24"/>
        </w:rPr>
        <w:t>(https://jamesclear.com/core-values)</w:t>
      </w:r>
    </w:p>
    <w:p w14:paraId="3E22D9F3" w14:textId="77777777" w:rsidR="009B3143" w:rsidRDefault="009B3143" w:rsidP="009B3143">
      <w:pPr>
        <w:sectPr w:rsidR="009B3143" w:rsidSect="009B3143">
          <w:type w:val="continuous"/>
          <w:pgSz w:w="12240" w:h="15840"/>
          <w:pgMar w:top="1440" w:right="1440" w:bottom="1440" w:left="1440" w:header="720" w:footer="720" w:gutter="0"/>
          <w:cols w:num="2" w:space="720"/>
        </w:sectPr>
      </w:pPr>
    </w:p>
    <w:p w14:paraId="5A1023AE" w14:textId="77777777" w:rsidR="009B3143" w:rsidRDefault="009B3143" w:rsidP="009B3143">
      <w:pPr>
        <w:pStyle w:val="Heading2"/>
      </w:pPr>
      <w:r>
        <w:lastRenderedPageBreak/>
        <w:t>Worksheet 3: The Stories People Repeat About You</w:t>
      </w:r>
    </w:p>
    <w:p w14:paraId="3835B356" w14:textId="77777777" w:rsidR="009B3143" w:rsidRDefault="009B3143" w:rsidP="009B3143">
      <w:pPr>
        <w:pStyle w:val="Standard"/>
        <w:spacing w:before="100" w:after="100" w:line="240" w:lineRule="auto"/>
        <w:ind w:left="360"/>
        <w:rPr>
          <w:color w:val="000000"/>
        </w:rPr>
      </w:pPr>
    </w:p>
    <w:p w14:paraId="7F2DBE02" w14:textId="77777777" w:rsidR="009B3143" w:rsidRDefault="009B3143" w:rsidP="009B3143">
      <w:pPr>
        <w:spacing w:after="120"/>
        <w:rPr>
          <w:sz w:val="28"/>
          <w:szCs w:val="28"/>
        </w:rPr>
      </w:pPr>
      <w:r>
        <w:rPr>
          <w:sz w:val="28"/>
          <w:szCs w:val="28"/>
        </w:rPr>
        <w:t xml:space="preserve">Here are some more ways to mine your life for stories if using the previous worksheets weren’t as useful. </w:t>
      </w:r>
    </w:p>
    <w:p w14:paraId="18DF55C7" w14:textId="77777777" w:rsidR="009B3143" w:rsidRDefault="009B3143" w:rsidP="009B3143">
      <w:pPr>
        <w:spacing w:after="120"/>
        <w:rPr>
          <w:sz w:val="28"/>
          <w:szCs w:val="28"/>
        </w:rPr>
      </w:pPr>
    </w:p>
    <w:p w14:paraId="4AEA814B" w14:textId="77777777" w:rsidR="009B3143" w:rsidRPr="00BA3F19" w:rsidRDefault="009B3143" w:rsidP="009B3143">
      <w:pPr>
        <w:spacing w:after="120"/>
        <w:rPr>
          <w:sz w:val="28"/>
          <w:szCs w:val="28"/>
        </w:rPr>
      </w:pPr>
      <w:r>
        <w:rPr>
          <w:sz w:val="28"/>
          <w:szCs w:val="28"/>
        </w:rPr>
        <w:t>I</w:t>
      </w:r>
      <w:r w:rsidRPr="00BA3F19">
        <w:rPr>
          <w:sz w:val="28"/>
          <w:szCs w:val="28"/>
        </w:rPr>
        <w:t xml:space="preserve">dentify meaningful material </w:t>
      </w:r>
      <w:r>
        <w:rPr>
          <w:sz w:val="28"/>
          <w:szCs w:val="28"/>
        </w:rPr>
        <w:t>about your life by remembering</w:t>
      </w:r>
      <w:r w:rsidRPr="00BA3F19">
        <w:rPr>
          <w:sz w:val="28"/>
          <w:szCs w:val="28"/>
        </w:rPr>
        <w:t xml:space="preserve"> which stories other people repeatedly associate with you. These stories often reveal memorable traits, recurring identity patterns, recognizable strengths, and distinctive perspectives.</w:t>
      </w:r>
    </w:p>
    <w:p w14:paraId="216EF776" w14:textId="77777777" w:rsidR="009B3143" w:rsidRDefault="009B3143" w:rsidP="009B3143">
      <w:pPr>
        <w:spacing w:after="80"/>
      </w:pPr>
    </w:p>
    <w:p w14:paraId="39181BD8" w14:textId="77777777" w:rsidR="009B3143" w:rsidRPr="00632747" w:rsidRDefault="009B3143" w:rsidP="009B3143">
      <w:pPr>
        <w:spacing w:after="120"/>
        <w:rPr>
          <w:sz w:val="28"/>
          <w:szCs w:val="28"/>
        </w:rPr>
      </w:pPr>
      <w:r w:rsidRPr="00632747">
        <w:rPr>
          <w:sz w:val="28"/>
          <w:szCs w:val="28"/>
        </w:rPr>
        <w:t>Begin by listing stories other people frequently bring up about you:</w:t>
      </w:r>
    </w:p>
    <w:p w14:paraId="6CF10D3A" w14:textId="77777777" w:rsidR="009B3143" w:rsidRPr="00632747" w:rsidRDefault="009B3143" w:rsidP="009B3143">
      <w:pPr>
        <w:pStyle w:val="ListParagraph"/>
        <w:numPr>
          <w:ilvl w:val="0"/>
          <w:numId w:val="38"/>
        </w:numPr>
        <w:rPr>
          <w:sz w:val="28"/>
          <w:szCs w:val="28"/>
        </w:rPr>
      </w:pPr>
      <w:r w:rsidRPr="00632747">
        <w:rPr>
          <w:sz w:val="28"/>
          <w:szCs w:val="28"/>
        </w:rPr>
        <w:t>funny family stories</w:t>
      </w:r>
    </w:p>
    <w:p w14:paraId="76954927" w14:textId="77777777" w:rsidR="009B3143" w:rsidRPr="00632747" w:rsidRDefault="009B3143" w:rsidP="009B3143">
      <w:pPr>
        <w:pStyle w:val="ListParagraph"/>
        <w:numPr>
          <w:ilvl w:val="0"/>
          <w:numId w:val="38"/>
        </w:numPr>
        <w:rPr>
          <w:sz w:val="28"/>
          <w:szCs w:val="28"/>
        </w:rPr>
      </w:pPr>
      <w:r w:rsidRPr="00632747">
        <w:rPr>
          <w:sz w:val="28"/>
          <w:szCs w:val="28"/>
        </w:rPr>
        <w:t>workplace stories</w:t>
      </w:r>
    </w:p>
    <w:p w14:paraId="58244A56" w14:textId="77777777" w:rsidR="009B3143" w:rsidRPr="00632747" w:rsidRDefault="009B3143" w:rsidP="009B3143">
      <w:pPr>
        <w:pStyle w:val="ListParagraph"/>
        <w:numPr>
          <w:ilvl w:val="0"/>
          <w:numId w:val="38"/>
        </w:numPr>
        <w:rPr>
          <w:sz w:val="28"/>
          <w:szCs w:val="28"/>
        </w:rPr>
      </w:pPr>
      <w:r w:rsidRPr="00632747">
        <w:rPr>
          <w:sz w:val="28"/>
          <w:szCs w:val="28"/>
        </w:rPr>
        <w:t>moments of courage</w:t>
      </w:r>
    </w:p>
    <w:p w14:paraId="0344B81C" w14:textId="77777777" w:rsidR="009B3143" w:rsidRPr="00632747" w:rsidRDefault="009B3143" w:rsidP="009B3143">
      <w:pPr>
        <w:pStyle w:val="ListParagraph"/>
        <w:numPr>
          <w:ilvl w:val="0"/>
          <w:numId w:val="38"/>
        </w:numPr>
        <w:rPr>
          <w:sz w:val="28"/>
          <w:szCs w:val="28"/>
        </w:rPr>
      </w:pPr>
      <w:r w:rsidRPr="00632747">
        <w:rPr>
          <w:sz w:val="28"/>
          <w:szCs w:val="28"/>
        </w:rPr>
        <w:t>unusual experiences</w:t>
      </w:r>
    </w:p>
    <w:p w14:paraId="7E57CF1A" w14:textId="77777777" w:rsidR="009B3143" w:rsidRPr="00632747" w:rsidRDefault="009B3143" w:rsidP="009B3143">
      <w:pPr>
        <w:pStyle w:val="ListParagraph"/>
        <w:numPr>
          <w:ilvl w:val="0"/>
          <w:numId w:val="38"/>
        </w:numPr>
        <w:rPr>
          <w:sz w:val="28"/>
          <w:szCs w:val="28"/>
        </w:rPr>
      </w:pPr>
      <w:r w:rsidRPr="00632747">
        <w:rPr>
          <w:sz w:val="28"/>
          <w:szCs w:val="28"/>
        </w:rPr>
        <w:t>difficult experiences you survived</w:t>
      </w:r>
    </w:p>
    <w:p w14:paraId="09B11CD9" w14:textId="77777777" w:rsidR="009B3143" w:rsidRDefault="009B3143" w:rsidP="009B3143">
      <w:pPr>
        <w:pStyle w:val="ListParagraph"/>
        <w:numPr>
          <w:ilvl w:val="0"/>
          <w:numId w:val="38"/>
        </w:numPr>
        <w:rPr>
          <w:sz w:val="28"/>
          <w:szCs w:val="28"/>
        </w:rPr>
      </w:pPr>
      <w:r w:rsidRPr="00632747">
        <w:rPr>
          <w:sz w:val="28"/>
          <w:szCs w:val="28"/>
        </w:rPr>
        <w:t>moments people describe as "so you"</w:t>
      </w:r>
    </w:p>
    <w:p w14:paraId="6AAC79BC" w14:textId="77777777" w:rsidR="009B3143" w:rsidRPr="00632747" w:rsidRDefault="009B3143" w:rsidP="009B3143">
      <w:pPr>
        <w:pStyle w:val="ListParagraph"/>
        <w:numPr>
          <w:ilvl w:val="0"/>
          <w:numId w:val="38"/>
        </w:numPr>
        <w:rPr>
          <w:sz w:val="28"/>
          <w:szCs w:val="28"/>
        </w:rPr>
      </w:pPr>
      <w:r>
        <w:rPr>
          <w:sz w:val="28"/>
          <w:szCs w:val="28"/>
        </w:rPr>
        <w:t>life stories that your friends tell you to repeat to someone you’ve just met</w:t>
      </w:r>
    </w:p>
    <w:p w14:paraId="75C71762" w14:textId="77777777" w:rsidR="009B3143" w:rsidRPr="00632747" w:rsidRDefault="009B3143" w:rsidP="009B3143">
      <w:pPr>
        <w:spacing w:after="80"/>
        <w:rPr>
          <w:sz w:val="28"/>
          <w:szCs w:val="28"/>
        </w:rPr>
      </w:pPr>
    </w:p>
    <w:p w14:paraId="71D8EEA1" w14:textId="77777777" w:rsidR="009B3143" w:rsidRPr="00632747" w:rsidRDefault="009B3143" w:rsidP="009B3143">
      <w:pPr>
        <w:spacing w:after="120"/>
        <w:rPr>
          <w:sz w:val="28"/>
          <w:szCs w:val="28"/>
        </w:rPr>
      </w:pPr>
      <w:r w:rsidRPr="00632747">
        <w:rPr>
          <w:sz w:val="28"/>
          <w:szCs w:val="28"/>
        </w:rPr>
        <w:t>For each story, answer:</w:t>
      </w:r>
    </w:p>
    <w:p w14:paraId="2A478336" w14:textId="77777777" w:rsidR="009B3143" w:rsidRPr="00632747" w:rsidRDefault="009B3143" w:rsidP="009B3143">
      <w:pPr>
        <w:pStyle w:val="ListParagraph"/>
        <w:numPr>
          <w:ilvl w:val="0"/>
          <w:numId w:val="38"/>
        </w:numPr>
        <w:rPr>
          <w:sz w:val="28"/>
          <w:szCs w:val="28"/>
        </w:rPr>
      </w:pPr>
      <w:r w:rsidRPr="00632747">
        <w:rPr>
          <w:sz w:val="28"/>
          <w:szCs w:val="28"/>
        </w:rPr>
        <w:t>Why do people remember this story?</w:t>
      </w:r>
    </w:p>
    <w:p w14:paraId="148177AD" w14:textId="77777777" w:rsidR="009B3143" w:rsidRPr="00632747" w:rsidRDefault="009B3143" w:rsidP="009B3143">
      <w:pPr>
        <w:pStyle w:val="ListParagraph"/>
        <w:numPr>
          <w:ilvl w:val="0"/>
          <w:numId w:val="38"/>
        </w:numPr>
        <w:rPr>
          <w:sz w:val="28"/>
          <w:szCs w:val="28"/>
        </w:rPr>
      </w:pPr>
      <w:r w:rsidRPr="00632747">
        <w:rPr>
          <w:sz w:val="28"/>
          <w:szCs w:val="28"/>
        </w:rPr>
        <w:t>What role do I play in it?</w:t>
      </w:r>
    </w:p>
    <w:p w14:paraId="45D8DF25" w14:textId="77777777" w:rsidR="009B3143" w:rsidRPr="00632747" w:rsidRDefault="009B3143" w:rsidP="009B3143">
      <w:pPr>
        <w:pStyle w:val="ListParagraph"/>
        <w:numPr>
          <w:ilvl w:val="0"/>
          <w:numId w:val="38"/>
        </w:numPr>
        <w:rPr>
          <w:sz w:val="28"/>
          <w:szCs w:val="28"/>
        </w:rPr>
      </w:pPr>
      <w:r w:rsidRPr="00632747">
        <w:rPr>
          <w:sz w:val="28"/>
          <w:szCs w:val="28"/>
        </w:rPr>
        <w:t>What values appear inside it?</w:t>
      </w:r>
    </w:p>
    <w:p w14:paraId="2BF56A3B" w14:textId="77777777" w:rsidR="009B3143" w:rsidRPr="00632747" w:rsidRDefault="009B3143" w:rsidP="009B3143">
      <w:pPr>
        <w:pStyle w:val="ListParagraph"/>
        <w:numPr>
          <w:ilvl w:val="0"/>
          <w:numId w:val="38"/>
        </w:numPr>
        <w:rPr>
          <w:sz w:val="28"/>
          <w:szCs w:val="28"/>
        </w:rPr>
      </w:pPr>
      <w:r w:rsidRPr="00632747">
        <w:rPr>
          <w:sz w:val="28"/>
          <w:szCs w:val="28"/>
        </w:rPr>
        <w:t>What emotional qualities does it reveal?</w:t>
      </w:r>
    </w:p>
    <w:p w14:paraId="00F92078" w14:textId="77777777" w:rsidR="009B3143" w:rsidRPr="00632747" w:rsidRDefault="009B3143" w:rsidP="009B3143">
      <w:pPr>
        <w:pStyle w:val="ListParagraph"/>
        <w:numPr>
          <w:ilvl w:val="0"/>
          <w:numId w:val="38"/>
        </w:numPr>
        <w:rPr>
          <w:sz w:val="28"/>
          <w:szCs w:val="28"/>
        </w:rPr>
      </w:pPr>
      <w:r w:rsidRPr="00632747">
        <w:rPr>
          <w:sz w:val="28"/>
          <w:szCs w:val="28"/>
        </w:rPr>
        <w:t>What strengths or vulnerabilities does it expose?</w:t>
      </w:r>
    </w:p>
    <w:p w14:paraId="705F568F" w14:textId="77777777" w:rsidR="009B3143" w:rsidRPr="00632747" w:rsidRDefault="009B3143" w:rsidP="009B3143">
      <w:pPr>
        <w:spacing w:after="80"/>
        <w:rPr>
          <w:sz w:val="28"/>
          <w:szCs w:val="28"/>
        </w:rPr>
      </w:pPr>
    </w:p>
    <w:p w14:paraId="1488AA48" w14:textId="77777777" w:rsidR="009B3143" w:rsidRPr="00632747" w:rsidRDefault="009B3143" w:rsidP="009B3143">
      <w:pPr>
        <w:spacing w:after="120"/>
        <w:rPr>
          <w:sz w:val="28"/>
          <w:szCs w:val="28"/>
        </w:rPr>
      </w:pPr>
      <w:r w:rsidRPr="00632747">
        <w:rPr>
          <w:b/>
          <w:bCs/>
          <w:sz w:val="28"/>
          <w:szCs w:val="28"/>
        </w:rPr>
        <w:t>Reflection Questions:</w:t>
      </w:r>
    </w:p>
    <w:p w14:paraId="59F9549C" w14:textId="77777777" w:rsidR="009B3143" w:rsidRPr="00632747" w:rsidRDefault="009B3143" w:rsidP="009B3143">
      <w:pPr>
        <w:pStyle w:val="ListParagraph"/>
        <w:numPr>
          <w:ilvl w:val="0"/>
          <w:numId w:val="38"/>
        </w:numPr>
        <w:rPr>
          <w:sz w:val="28"/>
          <w:szCs w:val="28"/>
        </w:rPr>
      </w:pPr>
      <w:r w:rsidRPr="00632747">
        <w:rPr>
          <w:sz w:val="28"/>
          <w:szCs w:val="28"/>
        </w:rPr>
        <w:t>Which stories create the strongest emotional response?</w:t>
      </w:r>
    </w:p>
    <w:p w14:paraId="4D2FD750" w14:textId="77777777" w:rsidR="009B3143" w:rsidRPr="00632747" w:rsidRDefault="009B3143" w:rsidP="009B3143">
      <w:pPr>
        <w:pStyle w:val="ListParagraph"/>
        <w:numPr>
          <w:ilvl w:val="0"/>
          <w:numId w:val="38"/>
        </w:numPr>
        <w:rPr>
          <w:sz w:val="28"/>
          <w:szCs w:val="28"/>
        </w:rPr>
      </w:pPr>
      <w:r w:rsidRPr="00632747">
        <w:rPr>
          <w:sz w:val="28"/>
          <w:szCs w:val="28"/>
        </w:rPr>
        <w:t>Which stories do people retell most often?</w:t>
      </w:r>
    </w:p>
    <w:p w14:paraId="3F63EE75" w14:textId="77777777" w:rsidR="009B3143" w:rsidRPr="00632747" w:rsidRDefault="009B3143" w:rsidP="009B3143">
      <w:pPr>
        <w:pStyle w:val="ListParagraph"/>
        <w:numPr>
          <w:ilvl w:val="0"/>
          <w:numId w:val="38"/>
        </w:numPr>
        <w:rPr>
          <w:sz w:val="28"/>
          <w:szCs w:val="28"/>
        </w:rPr>
      </w:pPr>
      <w:r w:rsidRPr="00632747">
        <w:rPr>
          <w:sz w:val="28"/>
          <w:szCs w:val="28"/>
        </w:rPr>
        <w:t>What do these stories suggest about how others experience you?</w:t>
      </w:r>
    </w:p>
    <w:p w14:paraId="42C71ED3" w14:textId="77777777" w:rsidR="009B3143" w:rsidRDefault="009B3143" w:rsidP="009B3143">
      <w:pPr>
        <w:spacing w:before="720" w:after="120"/>
        <w:jc w:val="center"/>
      </w:pPr>
      <w:r>
        <w:rPr>
          <w:b/>
          <w:bCs/>
          <w:caps/>
          <w:color w:val="4A90D9"/>
          <w:sz w:val="22"/>
          <w:szCs w:val="22"/>
        </w:rPr>
        <w:br w:type="page"/>
      </w:r>
      <w:r>
        <w:rPr>
          <w:b/>
          <w:bCs/>
          <w:caps/>
          <w:color w:val="4A90D9"/>
          <w:sz w:val="22"/>
          <w:szCs w:val="22"/>
        </w:rPr>
        <w:lastRenderedPageBreak/>
        <w:t>chapter 2</w:t>
      </w:r>
    </w:p>
    <w:p w14:paraId="6BF64E9B" w14:textId="77777777" w:rsidR="009B3143" w:rsidRDefault="009B3143" w:rsidP="009B3143">
      <w:pPr>
        <w:spacing w:after="180"/>
        <w:jc w:val="center"/>
      </w:pPr>
      <w:r>
        <w:rPr>
          <w:b/>
          <w:bCs/>
          <w:color w:val="1F3864"/>
          <w:sz w:val="44"/>
          <w:szCs w:val="44"/>
        </w:rPr>
        <w:t>Finding Your Patterns and Themes</w:t>
      </w:r>
    </w:p>
    <w:p w14:paraId="63328BDD" w14:textId="77777777" w:rsidR="009B3143" w:rsidRDefault="009B3143" w:rsidP="009B3143">
      <w:pPr>
        <w:spacing w:after="480"/>
        <w:jc w:val="center"/>
      </w:pPr>
      <w:r>
        <w:rPr>
          <w:i/>
          <w:iCs/>
          <w:color w:val="555555"/>
          <w:sz w:val="26"/>
          <w:szCs w:val="26"/>
        </w:rPr>
        <w:t>The threads that run through everything you've lived</w:t>
      </w:r>
    </w:p>
    <w:p w14:paraId="252C8B5B" w14:textId="77777777" w:rsidR="009B3143" w:rsidRDefault="009B3143" w:rsidP="009B3143">
      <w:pPr>
        <w:pBdr>
          <w:bottom w:val="single" w:sz="6" w:space="4" w:color="4A90D9"/>
        </w:pBdr>
        <w:spacing w:after="60"/>
      </w:pPr>
      <w:r>
        <w:rPr>
          <w:b/>
          <w:bCs/>
          <w:color w:val="1F3864"/>
        </w:rPr>
        <w:t>What This Chapter Covers</w:t>
      </w:r>
    </w:p>
    <w:p w14:paraId="38EAF561" w14:textId="77777777" w:rsidR="009B3143" w:rsidRDefault="009B3143" w:rsidP="009B3143">
      <w:pPr>
        <w:spacing w:after="80"/>
      </w:pPr>
    </w:p>
    <w:p w14:paraId="28D4637B" w14:textId="77777777" w:rsidR="009B3143" w:rsidRDefault="009B3143" w:rsidP="009B3143">
      <w:pPr>
        <w:pStyle w:val="ListParagraph"/>
        <w:numPr>
          <w:ilvl w:val="0"/>
          <w:numId w:val="35"/>
        </w:numPr>
      </w:pPr>
      <w:r>
        <w:rPr>
          <w:color w:val="555555"/>
          <w:sz w:val="22"/>
          <w:szCs w:val="22"/>
        </w:rPr>
        <w:t>Why stories feel disconnected — and why they aren't</w:t>
      </w:r>
    </w:p>
    <w:p w14:paraId="76F925F8" w14:textId="77777777" w:rsidR="009B3143" w:rsidRDefault="009B3143" w:rsidP="009B3143">
      <w:pPr>
        <w:pStyle w:val="ListParagraph"/>
        <w:numPr>
          <w:ilvl w:val="0"/>
          <w:numId w:val="35"/>
        </w:numPr>
      </w:pPr>
      <w:r>
        <w:rPr>
          <w:color w:val="555555"/>
          <w:sz w:val="22"/>
          <w:szCs w:val="22"/>
        </w:rPr>
        <w:t>How recurring experiences reveal your deepest values</w:t>
      </w:r>
    </w:p>
    <w:p w14:paraId="4F329573" w14:textId="77777777" w:rsidR="009B3143" w:rsidRDefault="009B3143" w:rsidP="009B3143">
      <w:pPr>
        <w:pStyle w:val="ListParagraph"/>
        <w:numPr>
          <w:ilvl w:val="0"/>
          <w:numId w:val="35"/>
        </w:numPr>
      </w:pPr>
      <w:r>
        <w:rPr>
          <w:color w:val="555555"/>
          <w:sz w:val="22"/>
          <w:szCs w:val="22"/>
        </w:rPr>
        <w:t>Theme extraction: turning events into meaning</w:t>
      </w:r>
    </w:p>
    <w:p w14:paraId="629C4E71" w14:textId="77777777" w:rsidR="009B3143" w:rsidRDefault="009B3143" w:rsidP="009B3143">
      <w:pPr>
        <w:pStyle w:val="ListParagraph"/>
        <w:numPr>
          <w:ilvl w:val="0"/>
          <w:numId w:val="35"/>
        </w:numPr>
      </w:pPr>
      <w:r>
        <w:rPr>
          <w:color w:val="555555"/>
          <w:sz w:val="22"/>
          <w:szCs w:val="22"/>
        </w:rPr>
        <w:t>The Before and After arc as a storytelling engine</w:t>
      </w:r>
    </w:p>
    <w:p w14:paraId="217A33F2" w14:textId="77777777" w:rsidR="009B3143" w:rsidRDefault="009B3143" w:rsidP="009B3143">
      <w:pPr>
        <w:pStyle w:val="ListParagraph"/>
        <w:numPr>
          <w:ilvl w:val="0"/>
          <w:numId w:val="35"/>
        </w:numPr>
      </w:pPr>
      <w:r>
        <w:rPr>
          <w:color w:val="555555"/>
          <w:sz w:val="22"/>
          <w:szCs w:val="22"/>
        </w:rPr>
        <w:t>Identity labels you've carried — and what to do with them</w:t>
      </w:r>
    </w:p>
    <w:p w14:paraId="68279E28" w14:textId="77777777" w:rsidR="009B3143" w:rsidRDefault="009B3143" w:rsidP="009B3143">
      <w:pPr>
        <w:spacing w:after="80"/>
      </w:pPr>
    </w:p>
    <w:p w14:paraId="52EB5D2A" w14:textId="77777777" w:rsidR="009B3143" w:rsidRDefault="009B3143" w:rsidP="009B3143">
      <w:pPr>
        <w:pBdr>
          <w:bottom w:val="single" w:sz="6" w:space="4" w:color="4A90D9"/>
        </w:pBdr>
        <w:spacing w:after="60"/>
      </w:pPr>
      <w:r>
        <w:rPr>
          <w:b/>
          <w:bCs/>
          <w:color w:val="1F3864"/>
        </w:rPr>
        <w:t>Your Workbook Materials for This Module</w:t>
      </w:r>
    </w:p>
    <w:p w14:paraId="2A61FF08" w14:textId="77777777" w:rsidR="009B3143" w:rsidRDefault="009B3143" w:rsidP="009B3143">
      <w:pPr>
        <w:spacing w:after="80"/>
      </w:pPr>
    </w:p>
    <w:p w14:paraId="0C81A988" w14:textId="77777777" w:rsidR="009B3143" w:rsidRDefault="009B3143" w:rsidP="009B3143">
      <w:pPr>
        <w:pStyle w:val="ListParagraph"/>
        <w:numPr>
          <w:ilvl w:val="0"/>
          <w:numId w:val="35"/>
        </w:numPr>
      </w:pPr>
      <w:r>
        <w:rPr>
          <w:color w:val="555555"/>
          <w:sz w:val="22"/>
          <w:szCs w:val="22"/>
        </w:rPr>
        <w:t>Worksheet 4: Theme Extraction and Pattern Recognition — three exercises to find the threads beneath your stories</w:t>
      </w:r>
    </w:p>
    <w:p w14:paraId="65516ECA" w14:textId="77777777" w:rsidR="009B3143" w:rsidRDefault="009B3143" w:rsidP="009B3143">
      <w:pPr>
        <w:spacing w:after="80"/>
      </w:pPr>
    </w:p>
    <w:p w14:paraId="001437EB" w14:textId="77777777" w:rsidR="009B3143" w:rsidRDefault="009B3143" w:rsidP="009B3143">
      <w:pPr>
        <w:spacing w:before="120" w:after="80"/>
      </w:pPr>
      <w:r>
        <w:rPr>
          <w:i/>
          <w:iCs/>
          <w:color w:val="2E5090"/>
          <w:sz w:val="20"/>
          <w:szCs w:val="20"/>
        </w:rPr>
        <w:t>Before you begin this chapter, bring your three Worksheets from chapter 1. You will use them here.</w:t>
      </w:r>
    </w:p>
    <w:p w14:paraId="22B1E181" w14:textId="77777777" w:rsidR="009B3143" w:rsidRDefault="009B3143" w:rsidP="009B3143">
      <w:pPr>
        <w:spacing w:before="600"/>
        <w:jc w:val="center"/>
      </w:pPr>
    </w:p>
    <w:p w14:paraId="1D24CF02" w14:textId="77777777" w:rsidR="009B3143" w:rsidRDefault="009B3143" w:rsidP="009B3143">
      <w:r>
        <w:br w:type="page"/>
      </w:r>
    </w:p>
    <w:p w14:paraId="2826493C" w14:textId="77777777" w:rsidR="009B3143" w:rsidRDefault="009B3143" w:rsidP="009B3143">
      <w:pPr>
        <w:pStyle w:val="Heading1"/>
      </w:pPr>
      <w:r>
        <w:lastRenderedPageBreak/>
        <w:t>Finding the Patterns Beneath the Stories</w:t>
      </w:r>
    </w:p>
    <w:p w14:paraId="5FD43D8A" w14:textId="77777777" w:rsidR="009B3143" w:rsidRDefault="009B3143" w:rsidP="009B3143">
      <w:pPr>
        <w:spacing w:after="80"/>
      </w:pPr>
    </w:p>
    <w:p w14:paraId="6C49C08E" w14:textId="77777777" w:rsidR="009B3143" w:rsidRDefault="009B3143" w:rsidP="009B3143">
      <w:pPr>
        <w:spacing w:after="120"/>
      </w:pPr>
      <w:r>
        <w:t xml:space="preserve">Once you begin gathering stories, you will see another layer emerge—Patterns. </w:t>
      </w:r>
    </w:p>
    <w:p w14:paraId="646CF73A" w14:textId="77777777" w:rsidR="009B3143" w:rsidRDefault="009B3143" w:rsidP="009B3143">
      <w:pPr>
        <w:spacing w:after="120"/>
      </w:pPr>
      <w:r>
        <w:t>Most people believe their lives are made up of disconnected experiences. But when viewed together, stories often reveal recurring emotional and thematic threads.</w:t>
      </w:r>
    </w:p>
    <w:p w14:paraId="43555EC9" w14:textId="77777777" w:rsidR="009B3143" w:rsidRDefault="009B3143" w:rsidP="009B3143">
      <w:pPr>
        <w:spacing w:after="80"/>
      </w:pPr>
    </w:p>
    <w:p w14:paraId="3D222261" w14:textId="77777777" w:rsidR="009B3143" w:rsidRDefault="009B3143" w:rsidP="009B3143">
      <w:pPr>
        <w:spacing w:after="120"/>
      </w:pPr>
      <w:r>
        <w:t xml:space="preserve">The recurring themes may include personal reinvention or caregiving roles. You may have always know that you’ve been excluded from some circles in society. You may also know that you have been called upon as a leader and those experiences helped you and the people you led survive certain circumstances. You may also be persistent and creative at the same time. Maybe you’re known for your emotional resilience or your repeated searches for belonging. </w:t>
      </w:r>
    </w:p>
    <w:p w14:paraId="618DC984" w14:textId="77777777" w:rsidR="009B3143" w:rsidRDefault="009B3143" w:rsidP="009B3143">
      <w:pPr>
        <w:spacing w:after="120"/>
      </w:pPr>
    </w:p>
    <w:p w14:paraId="1778A479" w14:textId="77777777" w:rsidR="009B3143" w:rsidRDefault="009B3143" w:rsidP="009B3143">
      <w:pPr>
        <w:spacing w:after="120"/>
      </w:pPr>
      <w:r>
        <w:t>These patterns help explain identity. They also reveal your deepest themes.</w:t>
      </w:r>
    </w:p>
    <w:p w14:paraId="0A4A6F6E" w14:textId="77777777" w:rsidR="009B3143" w:rsidRDefault="009B3143" w:rsidP="009B3143">
      <w:pPr>
        <w:spacing w:after="120"/>
      </w:pPr>
      <w:r>
        <w:t>Themes are what elevate isolated stories into meaningful bodies of work. A memoir without thematic awareness often feels episodic. A personal brand without thematic clarity often feels scattered. Themes create cohesion.</w:t>
      </w:r>
    </w:p>
    <w:p w14:paraId="64A18EA6" w14:textId="77777777" w:rsidR="009B3143" w:rsidRDefault="009B3143" w:rsidP="009B3143">
      <w:pPr>
        <w:spacing w:after="80"/>
      </w:pPr>
    </w:p>
    <w:p w14:paraId="24EA5F48" w14:textId="77777777" w:rsidR="009B3143" w:rsidRDefault="009B3143" w:rsidP="009B3143">
      <w:pPr>
        <w:pStyle w:val="Heading2"/>
      </w:pPr>
      <w:r>
        <w:t>Themes Reveal Values</w:t>
      </w:r>
    </w:p>
    <w:p w14:paraId="4E5612FD" w14:textId="77777777" w:rsidR="009B3143" w:rsidRDefault="009B3143" w:rsidP="009B3143">
      <w:pPr>
        <w:spacing w:after="120"/>
      </w:pPr>
      <w:r>
        <w:t>Your recurring stories often point toward your values.</w:t>
      </w:r>
    </w:p>
    <w:p w14:paraId="572358D6" w14:textId="77777777" w:rsidR="009B3143" w:rsidRDefault="009B3143" w:rsidP="009B3143">
      <w:pPr>
        <w:spacing w:after="80"/>
      </w:pPr>
    </w:p>
    <w:p w14:paraId="0213FD49" w14:textId="77777777" w:rsidR="009B3143" w:rsidRDefault="009B3143" w:rsidP="009B3143">
      <w:pPr>
        <w:spacing w:after="120"/>
      </w:pPr>
      <w:r>
        <w:t>A person who repeatedly tells stories about defending others may deeply value justice. A person drawn to stories about reinvention may value freedom or autonomy. A person who continually returns to stories about caregiving may value compassion, service, or responsibility.</w:t>
      </w:r>
    </w:p>
    <w:p w14:paraId="53E89071" w14:textId="77777777" w:rsidR="009B3143" w:rsidRDefault="009B3143" w:rsidP="009B3143">
      <w:pPr>
        <w:spacing w:after="80"/>
      </w:pPr>
    </w:p>
    <w:p w14:paraId="1BFA1E5D" w14:textId="77777777" w:rsidR="009B3143" w:rsidRDefault="009B3143" w:rsidP="009B3143">
      <w:pPr>
        <w:spacing w:after="120"/>
      </w:pPr>
      <w:r>
        <w:t xml:space="preserve">Stories are not merely events. They are evidence of what matters and even what happens to you, especially if that happening is recurring. </w:t>
      </w:r>
    </w:p>
    <w:p w14:paraId="656BA20F" w14:textId="77777777" w:rsidR="009B3143" w:rsidRDefault="009B3143" w:rsidP="009B3143">
      <w:pPr>
        <w:spacing w:after="80"/>
      </w:pPr>
    </w:p>
    <w:p w14:paraId="6D351634" w14:textId="77777777" w:rsidR="009B3143" w:rsidRDefault="009B3143" w:rsidP="009B3143">
      <w:r>
        <w:br w:type="page"/>
      </w:r>
    </w:p>
    <w:p w14:paraId="28A1B34A" w14:textId="77777777" w:rsidR="009B3143" w:rsidRDefault="009B3143" w:rsidP="009B3143">
      <w:pPr>
        <w:pStyle w:val="Heading2"/>
      </w:pPr>
      <w:r>
        <w:lastRenderedPageBreak/>
        <w:t>Worksheet 4: Theme Extraction and Pattern Recognition</w:t>
      </w:r>
    </w:p>
    <w:p w14:paraId="5E67F506" w14:textId="77777777" w:rsidR="009B3143" w:rsidRDefault="009B3143" w:rsidP="009B3143">
      <w:pPr>
        <w:spacing w:after="80"/>
      </w:pPr>
    </w:p>
    <w:p w14:paraId="552FCA89" w14:textId="77777777" w:rsidR="009B3143" w:rsidRDefault="009B3143" w:rsidP="009B3143">
      <w:pPr>
        <w:spacing w:after="120"/>
      </w:pPr>
      <w:r>
        <w:rPr>
          <w:b/>
          <w:bCs/>
        </w:rPr>
        <w:t>Exercise: Theme Extraction</w:t>
      </w:r>
    </w:p>
    <w:p w14:paraId="2579BE11" w14:textId="77777777" w:rsidR="009B3143" w:rsidRDefault="009B3143" w:rsidP="009B3143">
      <w:pPr>
        <w:spacing w:after="120"/>
      </w:pPr>
      <w:r>
        <w:t>Begin by reviewing all the stories and memories you have collected so far. For each story, write:</w:t>
      </w:r>
    </w:p>
    <w:p w14:paraId="4A7D52EA" w14:textId="77777777" w:rsidR="009B3143" w:rsidRDefault="009B3143" w:rsidP="009B3143">
      <w:pPr>
        <w:pStyle w:val="ListParagraph"/>
        <w:numPr>
          <w:ilvl w:val="0"/>
          <w:numId w:val="36"/>
        </w:numPr>
      </w:pPr>
      <w:r>
        <w:t>What literally happened</w:t>
      </w:r>
    </w:p>
    <w:p w14:paraId="44E2B273" w14:textId="77777777" w:rsidR="009B3143" w:rsidRDefault="009B3143" w:rsidP="009B3143">
      <w:pPr>
        <w:pStyle w:val="ListParagraph"/>
        <w:numPr>
          <w:ilvl w:val="0"/>
          <w:numId w:val="36"/>
        </w:numPr>
      </w:pPr>
      <w:r>
        <w:t>What emotional experience existed underneath the event</w:t>
      </w:r>
    </w:p>
    <w:p w14:paraId="47E4BEA4" w14:textId="77777777" w:rsidR="009B3143" w:rsidRDefault="009B3143" w:rsidP="009B3143">
      <w:pPr>
        <w:pStyle w:val="ListParagraph"/>
        <w:numPr>
          <w:ilvl w:val="0"/>
          <w:numId w:val="36"/>
        </w:numPr>
      </w:pPr>
      <w:r>
        <w:t>What this story reveals about you</w:t>
      </w:r>
    </w:p>
    <w:p w14:paraId="2D7283C1" w14:textId="77777777" w:rsidR="009B3143" w:rsidRDefault="009B3143" w:rsidP="009B3143">
      <w:pPr>
        <w:pStyle w:val="ListParagraph"/>
        <w:numPr>
          <w:ilvl w:val="0"/>
          <w:numId w:val="36"/>
        </w:numPr>
      </w:pPr>
      <w:r>
        <w:t>What larger human truth may exist inside it</w:t>
      </w:r>
    </w:p>
    <w:p w14:paraId="1D35455A" w14:textId="77777777" w:rsidR="009B3143" w:rsidRDefault="009B3143" w:rsidP="009B3143">
      <w:pPr>
        <w:spacing w:after="80"/>
      </w:pPr>
    </w:p>
    <w:p w14:paraId="1FB2570D" w14:textId="77777777" w:rsidR="009B3143" w:rsidRDefault="009B3143" w:rsidP="009B3143">
      <w:pPr>
        <w:spacing w:after="120"/>
      </w:pPr>
      <w:r>
        <w:t>Example:</w:t>
      </w:r>
    </w:p>
    <w:p w14:paraId="17C260E5" w14:textId="77777777" w:rsidR="009B3143" w:rsidRDefault="009B3143" w:rsidP="009B3143">
      <w:pPr>
        <w:spacing w:after="100"/>
      </w:pPr>
      <w:r>
        <w:rPr>
          <w:i/>
          <w:iCs/>
        </w:rPr>
        <w:t>Story: "I moved schools five times before high school."</w:t>
      </w:r>
    </w:p>
    <w:p w14:paraId="170BFC7F" w14:textId="77777777" w:rsidR="009B3143" w:rsidRDefault="009B3143" w:rsidP="009B3143">
      <w:pPr>
        <w:spacing w:after="80"/>
      </w:pPr>
    </w:p>
    <w:p w14:paraId="41E25CAB" w14:textId="77777777" w:rsidR="009B3143" w:rsidRDefault="009B3143" w:rsidP="009B3143">
      <w:pPr>
        <w:spacing w:after="120"/>
      </w:pPr>
      <w:r>
        <w:t>Possible emotional meanings: instability, loneliness, adaptation, hyper-awareness, social reinvention.</w:t>
      </w:r>
    </w:p>
    <w:p w14:paraId="2409DF5E" w14:textId="77777777" w:rsidR="009B3143" w:rsidRDefault="009B3143" w:rsidP="009B3143">
      <w:pPr>
        <w:spacing w:after="120"/>
      </w:pPr>
      <w:r>
        <w:t>Possible themes: belonging, resilience, identity formation, learning to adapt quickly.</w:t>
      </w:r>
    </w:p>
    <w:p w14:paraId="29CAEB6C" w14:textId="77777777" w:rsidR="009B3143" w:rsidRDefault="009B3143" w:rsidP="009B3143">
      <w:pPr>
        <w:spacing w:after="120"/>
      </w:pPr>
    </w:p>
    <w:p w14:paraId="68B652A4" w14:textId="77777777" w:rsidR="009B3143" w:rsidRDefault="009B3143" w:rsidP="009B3143">
      <w:pPr>
        <w:spacing w:after="120"/>
      </w:pPr>
      <w:r>
        <w:t xml:space="preserve">Using your Life Timeline, look for themes. You may have already noticed them when you did that worksheet. It’s often surprising to see how, over the course of your life, you have responded to circumstances the same way. </w:t>
      </w:r>
    </w:p>
    <w:p w14:paraId="358D5790" w14:textId="77777777" w:rsidR="009B3143" w:rsidRDefault="009B3143" w:rsidP="009B3143">
      <w:pPr>
        <w:spacing w:after="120"/>
      </w:pPr>
    </w:p>
    <w:p w14:paraId="0A64FE11" w14:textId="77777777" w:rsidR="009B3143" w:rsidRDefault="009B3143" w:rsidP="009B3143">
      <w:pPr>
        <w:spacing w:after="120"/>
      </w:pPr>
      <w:r>
        <w:t>Look more closely at your stories and define them according to the repeated patterns you see. Here’s a suggested list of themes.</w:t>
      </w:r>
    </w:p>
    <w:p w14:paraId="5F7381FA" w14:textId="77777777" w:rsidR="009B3143" w:rsidRDefault="009B3143" w:rsidP="009B3143">
      <w:pPr>
        <w:spacing w:after="80"/>
      </w:pPr>
    </w:p>
    <w:p w14:paraId="6D4E4FAD" w14:textId="77777777" w:rsidR="009B3143" w:rsidRDefault="009B3143" w:rsidP="009B3143">
      <w:pPr>
        <w:spacing w:after="120"/>
      </w:pPr>
      <w:r>
        <w:t xml:space="preserve">Circle the themes appearing most consistently. These </w:t>
      </w:r>
      <w:proofErr w:type="gramStart"/>
      <w:r>
        <w:t>often become</w:t>
      </w:r>
      <w:proofErr w:type="gramEnd"/>
      <w:r>
        <w:t xml:space="preserve"> memoir themes, personal brand themes, keynote themes, and mission-driven content categories.</w:t>
      </w:r>
    </w:p>
    <w:p w14:paraId="7053835A" w14:textId="77777777" w:rsidR="009B3143" w:rsidRDefault="009B3143" w:rsidP="009B3143">
      <w:pPr>
        <w:spacing w:after="80"/>
      </w:pPr>
    </w:p>
    <w:p w14:paraId="4EE2F5ED" w14:textId="77777777" w:rsidR="009B3143" w:rsidRDefault="009B3143" w:rsidP="009B3143">
      <w:pPr>
        <w:spacing w:after="120"/>
      </w:pPr>
      <w:r>
        <w:rPr>
          <w:b/>
          <w:bCs/>
        </w:rPr>
        <w:t>Exercise: Before and After</w:t>
      </w:r>
    </w:p>
    <w:p w14:paraId="74016407" w14:textId="77777777" w:rsidR="009B3143" w:rsidRDefault="009B3143" w:rsidP="009B3143">
      <w:pPr>
        <w:spacing w:after="120"/>
      </w:pPr>
      <w:r>
        <w:t>Complete these prompts:</w:t>
      </w:r>
    </w:p>
    <w:p w14:paraId="74676610" w14:textId="77777777" w:rsidR="009B3143" w:rsidRDefault="009B3143" w:rsidP="009B3143">
      <w:pPr>
        <w:spacing w:after="80"/>
      </w:pPr>
    </w:p>
    <w:p w14:paraId="3DC36807" w14:textId="77777777" w:rsidR="009B3143" w:rsidRDefault="009B3143" w:rsidP="009B3143">
      <w:pPr>
        <w:spacing w:after="120"/>
      </w:pPr>
      <w:r>
        <w:t>BEFORE this experience (the stories from your Life Timeline:</w:t>
      </w:r>
    </w:p>
    <w:p w14:paraId="0C7AA3E5" w14:textId="77777777" w:rsidR="009B3143" w:rsidRDefault="009B3143" w:rsidP="009B3143">
      <w:pPr>
        <w:pStyle w:val="ListParagraph"/>
        <w:numPr>
          <w:ilvl w:val="0"/>
          <w:numId w:val="36"/>
        </w:numPr>
      </w:pPr>
      <w:r>
        <w:t>Who was I?</w:t>
      </w:r>
    </w:p>
    <w:p w14:paraId="57EE4961" w14:textId="77777777" w:rsidR="009B3143" w:rsidRDefault="009B3143" w:rsidP="009B3143">
      <w:pPr>
        <w:pStyle w:val="ListParagraph"/>
        <w:numPr>
          <w:ilvl w:val="0"/>
          <w:numId w:val="36"/>
        </w:numPr>
      </w:pPr>
      <w:r>
        <w:t>What did I believe?</w:t>
      </w:r>
    </w:p>
    <w:p w14:paraId="6B81E920" w14:textId="77777777" w:rsidR="009B3143" w:rsidRDefault="009B3143" w:rsidP="009B3143">
      <w:pPr>
        <w:pStyle w:val="ListParagraph"/>
        <w:numPr>
          <w:ilvl w:val="0"/>
          <w:numId w:val="36"/>
        </w:numPr>
      </w:pPr>
      <w:r>
        <w:t>What limitations existed?</w:t>
      </w:r>
    </w:p>
    <w:p w14:paraId="71D95720" w14:textId="77777777" w:rsidR="009B3143" w:rsidRDefault="009B3143" w:rsidP="009B3143">
      <w:pPr>
        <w:pStyle w:val="ListParagraph"/>
        <w:numPr>
          <w:ilvl w:val="0"/>
          <w:numId w:val="36"/>
        </w:numPr>
      </w:pPr>
      <w:r>
        <w:t>What fears controlled me?</w:t>
      </w:r>
    </w:p>
    <w:p w14:paraId="39F0530C" w14:textId="77777777" w:rsidR="009B3143" w:rsidRDefault="009B3143" w:rsidP="009B3143">
      <w:pPr>
        <w:spacing w:after="80"/>
      </w:pPr>
    </w:p>
    <w:p w14:paraId="53AEC6E7" w14:textId="77777777" w:rsidR="009B3143" w:rsidRDefault="009B3143" w:rsidP="009B3143">
      <w:pPr>
        <w:spacing w:after="120"/>
      </w:pPr>
      <w:r>
        <w:t>AFTER this experience:</w:t>
      </w:r>
    </w:p>
    <w:p w14:paraId="73117A0F" w14:textId="77777777" w:rsidR="009B3143" w:rsidRDefault="009B3143" w:rsidP="009B3143">
      <w:pPr>
        <w:pStyle w:val="ListParagraph"/>
        <w:numPr>
          <w:ilvl w:val="0"/>
          <w:numId w:val="36"/>
        </w:numPr>
      </w:pPr>
      <w:r>
        <w:t>What changed?</w:t>
      </w:r>
    </w:p>
    <w:p w14:paraId="0084921B" w14:textId="77777777" w:rsidR="009B3143" w:rsidRDefault="009B3143" w:rsidP="009B3143">
      <w:pPr>
        <w:pStyle w:val="ListParagraph"/>
        <w:numPr>
          <w:ilvl w:val="0"/>
          <w:numId w:val="36"/>
        </w:numPr>
      </w:pPr>
      <w:r>
        <w:lastRenderedPageBreak/>
        <w:t>What became clearer?</w:t>
      </w:r>
    </w:p>
    <w:p w14:paraId="78E5C4A3" w14:textId="77777777" w:rsidR="009B3143" w:rsidRDefault="009B3143" w:rsidP="009B3143">
      <w:pPr>
        <w:pStyle w:val="ListParagraph"/>
        <w:numPr>
          <w:ilvl w:val="0"/>
          <w:numId w:val="36"/>
        </w:numPr>
      </w:pPr>
      <w:r>
        <w:t>What strength emerged?</w:t>
      </w:r>
    </w:p>
    <w:p w14:paraId="21B58F37" w14:textId="77777777" w:rsidR="009B3143" w:rsidRDefault="009B3143" w:rsidP="009B3143">
      <w:pPr>
        <w:pStyle w:val="ListParagraph"/>
        <w:numPr>
          <w:ilvl w:val="0"/>
          <w:numId w:val="36"/>
        </w:numPr>
      </w:pPr>
      <w:r>
        <w:t>What wisdom developed?</w:t>
      </w:r>
    </w:p>
    <w:p w14:paraId="4D43E282" w14:textId="77777777" w:rsidR="009B3143" w:rsidRDefault="009B3143" w:rsidP="009B3143">
      <w:pPr>
        <w:pStyle w:val="ListParagraph"/>
        <w:numPr>
          <w:ilvl w:val="0"/>
          <w:numId w:val="36"/>
        </w:numPr>
      </w:pPr>
      <w:r>
        <w:t>What identity shifted?</w:t>
      </w:r>
    </w:p>
    <w:p w14:paraId="4055718A" w14:textId="77777777" w:rsidR="009B3143" w:rsidRDefault="009B3143" w:rsidP="009B3143">
      <w:pPr>
        <w:spacing w:after="80"/>
      </w:pPr>
    </w:p>
    <w:p w14:paraId="28F18C95" w14:textId="77777777" w:rsidR="009B3143" w:rsidRDefault="009B3143" w:rsidP="009B3143">
      <w:pPr>
        <w:spacing w:after="120"/>
      </w:pPr>
      <w:r>
        <w:t>Transformation is one of the strongest engines in storytelling. Readers are drawn toward movement — not perfection. They like to know that as brilliant as you are, you’re also human, like them.</w:t>
      </w:r>
    </w:p>
    <w:p w14:paraId="55AAF49D" w14:textId="77777777" w:rsidR="009B3143" w:rsidRDefault="009B3143" w:rsidP="009B3143">
      <w:pPr>
        <w:spacing w:after="80"/>
      </w:pPr>
    </w:p>
    <w:p w14:paraId="1A7705A0" w14:textId="77777777" w:rsidR="009B3143" w:rsidRDefault="009B3143" w:rsidP="009B3143">
      <w:pPr>
        <w:spacing w:after="120"/>
      </w:pPr>
      <w:r>
        <w:rPr>
          <w:b/>
          <w:bCs/>
        </w:rPr>
        <w:t>Exercise: Identity Labels</w:t>
      </w:r>
    </w:p>
    <w:p w14:paraId="631F95C0" w14:textId="77777777" w:rsidR="009B3143" w:rsidRDefault="009B3143" w:rsidP="009B3143">
      <w:pPr>
        <w:spacing w:after="120"/>
      </w:pPr>
      <w:r>
        <w:t>List the labels you carried throughout your life — smart one, difficult one, responsible one, invisible one, achiever, caretaker, rebel, peacemaker, outsider, overachiever, survivor, creative one.</w:t>
      </w:r>
    </w:p>
    <w:p w14:paraId="4DC0E3A8" w14:textId="77777777" w:rsidR="009B3143" w:rsidRDefault="009B3143" w:rsidP="009B3143">
      <w:pPr>
        <w:spacing w:after="80"/>
      </w:pPr>
    </w:p>
    <w:p w14:paraId="7BEA7600" w14:textId="2F78EBB4" w:rsidR="009B3143" w:rsidRDefault="009B3143" w:rsidP="009B3143">
      <w:pPr>
        <w:spacing w:after="120"/>
      </w:pPr>
      <w:r>
        <w:t>Ask the following questions about your labels so you can further define your identity:</w:t>
      </w:r>
    </w:p>
    <w:p w14:paraId="42A22F5B" w14:textId="77777777" w:rsidR="009B3143" w:rsidRDefault="009B3143" w:rsidP="009B3143">
      <w:pPr>
        <w:spacing w:after="120"/>
      </w:pPr>
    </w:p>
    <w:p w14:paraId="6CBDD343" w14:textId="77777777" w:rsidR="009B3143" w:rsidRDefault="009B3143" w:rsidP="009B3143">
      <w:r>
        <w:t>Which labels empowered me?</w:t>
      </w:r>
    </w:p>
    <w:p w14:paraId="050B355F" w14:textId="77777777" w:rsidR="009B3143" w:rsidRDefault="009B3143" w:rsidP="009B3143"/>
    <w:p w14:paraId="495E9585" w14:textId="77777777" w:rsidR="009B3143" w:rsidRDefault="009B3143" w:rsidP="009B3143">
      <w:r>
        <w:t>Which labels limited me?</w:t>
      </w:r>
    </w:p>
    <w:p w14:paraId="45C53947" w14:textId="77777777" w:rsidR="009B3143" w:rsidRDefault="009B3143" w:rsidP="009B3143"/>
    <w:p w14:paraId="4C9AE39C" w14:textId="77777777" w:rsidR="009B3143" w:rsidRDefault="009B3143" w:rsidP="009B3143">
      <w:r>
        <w:t>Which labels still shape me today?</w:t>
      </w:r>
    </w:p>
    <w:p w14:paraId="10563E9D" w14:textId="77777777" w:rsidR="009B3143" w:rsidRDefault="009B3143" w:rsidP="009B3143"/>
    <w:p w14:paraId="6D1ABEC5" w14:textId="77777777" w:rsidR="009B3143" w:rsidRDefault="009B3143" w:rsidP="009B3143">
      <w:r>
        <w:t>Which labels do I want to release?</w:t>
      </w:r>
    </w:p>
    <w:p w14:paraId="3615895F" w14:textId="77777777" w:rsidR="009B3143" w:rsidRDefault="009B3143" w:rsidP="009B3143">
      <w:pPr>
        <w:spacing w:after="80"/>
      </w:pPr>
    </w:p>
    <w:p w14:paraId="7343DA73" w14:textId="77777777" w:rsidR="009B3143" w:rsidRDefault="009B3143" w:rsidP="009B3143">
      <w:pPr>
        <w:spacing w:after="120"/>
      </w:pPr>
      <w:r>
        <w:t>Many signature stories revolve around identity evolution. A powerful story often shows movement from one identity into another. That movement creates emotional resonance because readers recognize themselves inside it.</w:t>
      </w:r>
    </w:p>
    <w:p w14:paraId="0D205EEC" w14:textId="77777777" w:rsidR="009B3143" w:rsidRDefault="009B3143" w:rsidP="009B3143">
      <w:pPr>
        <w:spacing w:after="80"/>
      </w:pPr>
    </w:p>
    <w:p w14:paraId="757ED1AA" w14:textId="62FF8B07" w:rsidR="009B3143" w:rsidRDefault="009B3143">
      <w:r>
        <w:br w:type="page"/>
      </w:r>
    </w:p>
    <w:p w14:paraId="447FBCE2" w14:textId="3691A1CE" w:rsidR="009B3143" w:rsidRDefault="009B3143" w:rsidP="009B3143">
      <w:pPr>
        <w:spacing w:before="720" w:after="120"/>
        <w:jc w:val="center"/>
      </w:pPr>
      <w:r>
        <w:rPr>
          <w:b/>
          <w:bCs/>
          <w:caps/>
          <w:color w:val="4A90D9"/>
          <w:sz w:val="22"/>
          <w:szCs w:val="22"/>
        </w:rPr>
        <w:lastRenderedPageBreak/>
        <w:t>chapter 3 and 4</w:t>
      </w:r>
    </w:p>
    <w:p w14:paraId="737E0570" w14:textId="77777777" w:rsidR="009B3143" w:rsidRDefault="009B3143" w:rsidP="009B3143">
      <w:pPr>
        <w:spacing w:after="180"/>
        <w:jc w:val="center"/>
      </w:pPr>
      <w:r>
        <w:rPr>
          <w:b/>
          <w:bCs/>
          <w:color w:val="1F3864"/>
          <w:sz w:val="44"/>
          <w:szCs w:val="44"/>
        </w:rPr>
        <w:t>Craft: Making Stories Land</w:t>
      </w:r>
    </w:p>
    <w:p w14:paraId="44A383A3" w14:textId="77777777" w:rsidR="009B3143" w:rsidRDefault="009B3143" w:rsidP="009B3143">
      <w:pPr>
        <w:spacing w:after="480"/>
        <w:jc w:val="center"/>
      </w:pPr>
      <w:r>
        <w:rPr>
          <w:i/>
          <w:iCs/>
          <w:color w:val="555555"/>
          <w:sz w:val="26"/>
          <w:szCs w:val="26"/>
        </w:rPr>
        <w:t>The difference between reporting events and creating emotional experience</w:t>
      </w:r>
    </w:p>
    <w:p w14:paraId="4FFDD80F" w14:textId="77777777" w:rsidR="009B3143" w:rsidRDefault="009B3143" w:rsidP="009B3143">
      <w:pPr>
        <w:pBdr>
          <w:bottom w:val="single" w:sz="6" w:space="4" w:color="4A90D9"/>
        </w:pBdr>
        <w:spacing w:after="60"/>
      </w:pPr>
      <w:r>
        <w:rPr>
          <w:b/>
          <w:bCs/>
          <w:color w:val="1F3864"/>
        </w:rPr>
        <w:t>What This Chapter Covers</w:t>
      </w:r>
    </w:p>
    <w:p w14:paraId="58569B1A" w14:textId="77777777" w:rsidR="009B3143" w:rsidRDefault="009B3143" w:rsidP="009B3143">
      <w:pPr>
        <w:spacing w:after="80"/>
      </w:pPr>
    </w:p>
    <w:p w14:paraId="0D89249E" w14:textId="77777777" w:rsidR="009B3143" w:rsidRDefault="009B3143" w:rsidP="009B3143">
      <w:pPr>
        <w:pStyle w:val="ListParagraph"/>
        <w:numPr>
          <w:ilvl w:val="0"/>
          <w:numId w:val="33"/>
        </w:numPr>
      </w:pPr>
      <w:r>
        <w:rPr>
          <w:color w:val="555555"/>
          <w:sz w:val="22"/>
          <w:szCs w:val="22"/>
        </w:rPr>
        <w:t>What makes a story memorable — the anatomy of emotional movement</w:t>
      </w:r>
    </w:p>
    <w:p w14:paraId="614E71A7" w14:textId="77777777" w:rsidR="009B3143" w:rsidRDefault="009B3143" w:rsidP="009B3143">
      <w:pPr>
        <w:pStyle w:val="ListParagraph"/>
        <w:numPr>
          <w:ilvl w:val="0"/>
          <w:numId w:val="33"/>
        </w:numPr>
      </w:pPr>
      <w:r>
        <w:rPr>
          <w:color w:val="555555"/>
          <w:sz w:val="22"/>
          <w:szCs w:val="22"/>
        </w:rPr>
        <w:t>Why internal conflict is more compelling than external drama</w:t>
      </w:r>
    </w:p>
    <w:p w14:paraId="196AEC9C" w14:textId="77777777" w:rsidR="009B3143" w:rsidRDefault="009B3143" w:rsidP="009B3143">
      <w:pPr>
        <w:pStyle w:val="ListParagraph"/>
        <w:numPr>
          <w:ilvl w:val="0"/>
          <w:numId w:val="33"/>
        </w:numPr>
      </w:pPr>
      <w:r>
        <w:rPr>
          <w:color w:val="555555"/>
          <w:sz w:val="22"/>
          <w:szCs w:val="22"/>
        </w:rPr>
        <w:t>The crucial difference between narration and reflection</w:t>
      </w:r>
    </w:p>
    <w:p w14:paraId="3603E774" w14:textId="77777777" w:rsidR="009B3143" w:rsidRDefault="009B3143" w:rsidP="009B3143">
      <w:pPr>
        <w:pStyle w:val="ListParagraph"/>
        <w:numPr>
          <w:ilvl w:val="0"/>
          <w:numId w:val="33"/>
        </w:numPr>
      </w:pPr>
      <w:r>
        <w:rPr>
          <w:color w:val="555555"/>
          <w:sz w:val="22"/>
          <w:szCs w:val="22"/>
        </w:rPr>
        <w:t>Emotional layering: moving past the surface emotion</w:t>
      </w:r>
    </w:p>
    <w:p w14:paraId="4ED30B41" w14:textId="77777777" w:rsidR="009B3143" w:rsidRDefault="009B3143" w:rsidP="009B3143">
      <w:pPr>
        <w:pStyle w:val="ListParagraph"/>
        <w:numPr>
          <w:ilvl w:val="0"/>
          <w:numId w:val="33"/>
        </w:numPr>
      </w:pPr>
      <w:r>
        <w:rPr>
          <w:color w:val="555555"/>
          <w:sz w:val="22"/>
          <w:szCs w:val="22"/>
        </w:rPr>
        <w:t>Storytelling ethics — what belongs in public and what doesn't</w:t>
      </w:r>
    </w:p>
    <w:p w14:paraId="1163ACB6" w14:textId="77777777" w:rsidR="009B3143" w:rsidRDefault="009B3143" w:rsidP="009B3143">
      <w:pPr>
        <w:spacing w:after="80"/>
      </w:pPr>
    </w:p>
    <w:p w14:paraId="37E56B67" w14:textId="77777777" w:rsidR="009B3143" w:rsidRDefault="009B3143" w:rsidP="009B3143">
      <w:pPr>
        <w:pBdr>
          <w:bottom w:val="single" w:sz="6" w:space="4" w:color="4A90D9"/>
        </w:pBdr>
        <w:spacing w:after="60"/>
      </w:pPr>
      <w:r>
        <w:rPr>
          <w:b/>
          <w:bCs/>
          <w:color w:val="1F3864"/>
        </w:rPr>
        <w:t xml:space="preserve">Your Workbook Materials </w:t>
      </w:r>
    </w:p>
    <w:p w14:paraId="77562B7A" w14:textId="77777777" w:rsidR="009B3143" w:rsidRDefault="009B3143" w:rsidP="009B3143">
      <w:pPr>
        <w:spacing w:after="80"/>
      </w:pPr>
    </w:p>
    <w:p w14:paraId="3FCED816" w14:textId="77777777" w:rsidR="009B3143" w:rsidRDefault="009B3143" w:rsidP="009B3143">
      <w:pPr>
        <w:pStyle w:val="ListParagraph"/>
        <w:numPr>
          <w:ilvl w:val="0"/>
          <w:numId w:val="33"/>
        </w:numPr>
      </w:pPr>
      <w:r>
        <w:rPr>
          <w:color w:val="555555"/>
          <w:sz w:val="22"/>
          <w:szCs w:val="22"/>
        </w:rPr>
        <w:t>Worksheet 5: Reflection vs. Narration — practice deepening a real memory</w:t>
      </w:r>
    </w:p>
    <w:p w14:paraId="7D44AC10" w14:textId="77777777" w:rsidR="009B3143" w:rsidRDefault="009B3143" w:rsidP="009B3143">
      <w:pPr>
        <w:pStyle w:val="ListParagraph"/>
        <w:numPr>
          <w:ilvl w:val="0"/>
          <w:numId w:val="33"/>
        </w:numPr>
      </w:pPr>
      <w:r>
        <w:rPr>
          <w:color w:val="555555"/>
          <w:sz w:val="22"/>
          <w:szCs w:val="22"/>
        </w:rPr>
        <w:t>Worksheet 6: Public, Private, and Professionally Shareable Stories — set your boundaries before you go public</w:t>
      </w:r>
    </w:p>
    <w:p w14:paraId="4E89ED7A" w14:textId="77777777" w:rsidR="009B3143" w:rsidRDefault="009B3143" w:rsidP="009B3143">
      <w:pPr>
        <w:spacing w:after="80"/>
      </w:pPr>
    </w:p>
    <w:p w14:paraId="1C685157" w14:textId="77777777" w:rsidR="009B3143" w:rsidRDefault="009B3143" w:rsidP="009B3143">
      <w:pPr>
        <w:spacing w:before="120" w:after="80"/>
      </w:pPr>
      <w:r>
        <w:rPr>
          <w:i/>
          <w:iCs/>
          <w:color w:val="2E5090"/>
          <w:sz w:val="20"/>
          <w:szCs w:val="20"/>
        </w:rPr>
        <w:t>Before you proceed: Pick one memory from Worksheet 3 that still carries emotional charge. You'll use it in Worksheet 5.</w:t>
      </w:r>
    </w:p>
    <w:p w14:paraId="0959B4B5" w14:textId="77777777" w:rsidR="009B3143" w:rsidRDefault="009B3143" w:rsidP="009B3143">
      <w:r>
        <w:br w:type="page"/>
      </w:r>
    </w:p>
    <w:p w14:paraId="5176276B" w14:textId="77777777" w:rsidR="009B3143" w:rsidRDefault="009B3143" w:rsidP="009B3143">
      <w:pPr>
        <w:pStyle w:val="Heading1"/>
      </w:pPr>
      <w:r>
        <w:lastRenderedPageBreak/>
        <w:t>Chapter 3: The Anatomy of a Memorable Story</w:t>
      </w:r>
    </w:p>
    <w:p w14:paraId="3CD31F65" w14:textId="77777777" w:rsidR="009B3143" w:rsidRDefault="009B3143" w:rsidP="009B3143">
      <w:pPr>
        <w:spacing w:after="80"/>
      </w:pPr>
    </w:p>
    <w:p w14:paraId="0A683246" w14:textId="77777777" w:rsidR="009B3143" w:rsidRDefault="009B3143" w:rsidP="009B3143">
      <w:pPr>
        <w:spacing w:after="120"/>
      </w:pPr>
      <w:r>
        <w:t>Not every story becomes memorable. Some stories feel flat because they only report events. Memorable stories create emotional movement.</w:t>
      </w:r>
    </w:p>
    <w:p w14:paraId="5A5D4CF8" w14:textId="77777777" w:rsidR="009B3143" w:rsidRDefault="009B3143" w:rsidP="009B3143">
      <w:pPr>
        <w:spacing w:after="80"/>
      </w:pPr>
    </w:p>
    <w:p w14:paraId="485EA002" w14:textId="77777777" w:rsidR="009B3143" w:rsidRDefault="009B3143" w:rsidP="009B3143">
      <w:pPr>
        <w:spacing w:after="120"/>
      </w:pPr>
      <w:r>
        <w:t>They contain: tension, vulnerability, stakes, specificity, reflection, transformation, and emotional truth.</w:t>
      </w:r>
    </w:p>
    <w:p w14:paraId="712D455D" w14:textId="77777777" w:rsidR="009B3143" w:rsidRDefault="009B3143" w:rsidP="009B3143">
      <w:pPr>
        <w:spacing w:after="120"/>
      </w:pPr>
      <w:r>
        <w:t>The strongest stories do not simply explain what happened. They reveal why it mattered.</w:t>
      </w:r>
    </w:p>
    <w:p w14:paraId="70CAFC6A" w14:textId="77777777" w:rsidR="009B3143" w:rsidRDefault="009B3143" w:rsidP="009B3143">
      <w:pPr>
        <w:spacing w:after="80"/>
      </w:pPr>
    </w:p>
    <w:p w14:paraId="3642639F" w14:textId="77777777" w:rsidR="009B3143" w:rsidRDefault="009B3143" w:rsidP="009B3143">
      <w:pPr>
        <w:pStyle w:val="Heading2"/>
      </w:pPr>
      <w:r>
        <w:t>Conflict Creates Attention</w:t>
      </w:r>
    </w:p>
    <w:p w14:paraId="2BF4A101" w14:textId="77777777" w:rsidR="009B3143" w:rsidRDefault="009B3143" w:rsidP="009B3143">
      <w:pPr>
        <w:spacing w:after="120"/>
      </w:pPr>
      <w:r>
        <w:t>Conflict does not always mean dramatic disaster. Conflict simply means tension.</w:t>
      </w:r>
    </w:p>
    <w:p w14:paraId="62D17FD3" w14:textId="77777777" w:rsidR="009B3143" w:rsidRDefault="009B3143" w:rsidP="009B3143">
      <w:pPr>
        <w:spacing w:after="80"/>
      </w:pPr>
    </w:p>
    <w:p w14:paraId="1A21A10A" w14:textId="77777777" w:rsidR="009B3143" w:rsidRDefault="009B3143" w:rsidP="009B3143">
      <w:pPr>
        <w:spacing w:after="120"/>
      </w:pPr>
      <w:r>
        <w:t>Examples:</w:t>
      </w:r>
    </w:p>
    <w:p w14:paraId="172BB8E1" w14:textId="77777777" w:rsidR="009B3143" w:rsidRDefault="009B3143" w:rsidP="009B3143">
      <w:pPr>
        <w:pStyle w:val="ListParagraph"/>
        <w:numPr>
          <w:ilvl w:val="0"/>
          <w:numId w:val="34"/>
        </w:numPr>
      </w:pPr>
      <w:r>
        <w:t>wanting approval while craving independence</w:t>
      </w:r>
    </w:p>
    <w:p w14:paraId="036044B7" w14:textId="77777777" w:rsidR="009B3143" w:rsidRDefault="009B3143" w:rsidP="009B3143">
      <w:pPr>
        <w:pStyle w:val="ListParagraph"/>
        <w:numPr>
          <w:ilvl w:val="0"/>
          <w:numId w:val="34"/>
        </w:numPr>
      </w:pPr>
      <w:r>
        <w:t>loving someone while feeling exhausted by caregiving</w:t>
      </w:r>
    </w:p>
    <w:p w14:paraId="1F38E411" w14:textId="77777777" w:rsidR="009B3143" w:rsidRDefault="009B3143" w:rsidP="009B3143">
      <w:pPr>
        <w:pStyle w:val="ListParagraph"/>
        <w:numPr>
          <w:ilvl w:val="0"/>
          <w:numId w:val="34"/>
        </w:numPr>
      </w:pPr>
      <w:r>
        <w:t>wanting visibility while fearing judgment</w:t>
      </w:r>
    </w:p>
    <w:p w14:paraId="649233DE" w14:textId="77777777" w:rsidR="009B3143" w:rsidRDefault="009B3143" w:rsidP="009B3143">
      <w:pPr>
        <w:pStyle w:val="ListParagraph"/>
        <w:numPr>
          <w:ilvl w:val="0"/>
          <w:numId w:val="34"/>
        </w:numPr>
      </w:pPr>
      <w:r>
        <w:t>achieving success while feeling empty</w:t>
      </w:r>
    </w:p>
    <w:p w14:paraId="57DCC7BB" w14:textId="77777777" w:rsidR="009B3143" w:rsidRDefault="009B3143" w:rsidP="009B3143">
      <w:pPr>
        <w:pStyle w:val="ListParagraph"/>
        <w:numPr>
          <w:ilvl w:val="0"/>
          <w:numId w:val="34"/>
        </w:numPr>
      </w:pPr>
      <w:r>
        <w:t>knowing something intuitively but doubting yourself</w:t>
      </w:r>
    </w:p>
    <w:p w14:paraId="4BE722FB" w14:textId="77777777" w:rsidR="009B3143" w:rsidRDefault="009B3143" w:rsidP="009B3143">
      <w:pPr>
        <w:spacing w:after="80"/>
      </w:pPr>
    </w:p>
    <w:p w14:paraId="7D35CD0C" w14:textId="77777777" w:rsidR="009B3143" w:rsidRDefault="009B3143" w:rsidP="009B3143">
      <w:pPr>
        <w:spacing w:after="120"/>
      </w:pPr>
      <w:r>
        <w:t>Internal conflict is often more emotionally compelling than external conflict. Readers connect to contradiction. Perfect people rarely feel emotionally real. Contradictory people do.</w:t>
      </w:r>
    </w:p>
    <w:p w14:paraId="14084BB5" w14:textId="77777777" w:rsidR="009B3143" w:rsidRDefault="009B3143" w:rsidP="009B3143">
      <w:pPr>
        <w:spacing w:after="80"/>
      </w:pPr>
    </w:p>
    <w:p w14:paraId="1D4D2C75" w14:textId="77777777" w:rsidR="009B3143" w:rsidRDefault="009B3143" w:rsidP="009B3143">
      <w:pPr>
        <w:pStyle w:val="Heading2"/>
      </w:pPr>
      <w:r>
        <w:t>Reflection Creates Depth</w:t>
      </w:r>
    </w:p>
    <w:p w14:paraId="34AF45D8" w14:textId="77777777" w:rsidR="009B3143" w:rsidRDefault="009B3143" w:rsidP="009B3143">
      <w:pPr>
        <w:spacing w:after="120"/>
      </w:pPr>
      <w:r>
        <w:t>Many beginning storytellers narrate events without reflection. Reflection is where meaning happens.</w:t>
      </w:r>
    </w:p>
    <w:p w14:paraId="431731EE" w14:textId="77777777" w:rsidR="009B3143" w:rsidRDefault="009B3143" w:rsidP="009B3143">
      <w:pPr>
        <w:spacing w:after="80"/>
      </w:pPr>
    </w:p>
    <w:p w14:paraId="6BE355B8" w14:textId="77777777" w:rsidR="009B3143" w:rsidRDefault="009B3143" w:rsidP="009B3143">
      <w:pPr>
        <w:spacing w:after="120"/>
      </w:pPr>
      <w:r>
        <w:t>Narration says: "This happened."</w:t>
      </w:r>
    </w:p>
    <w:p w14:paraId="0B5C6105" w14:textId="77777777" w:rsidR="009B3143" w:rsidRDefault="009B3143" w:rsidP="009B3143">
      <w:pPr>
        <w:spacing w:after="120"/>
      </w:pPr>
      <w:r>
        <w:t>Reflection says: "This is how the experience changed me."</w:t>
      </w:r>
    </w:p>
    <w:p w14:paraId="7202A2F4" w14:textId="77777777" w:rsidR="009B3143" w:rsidRDefault="009B3143" w:rsidP="009B3143">
      <w:pPr>
        <w:spacing w:after="80"/>
      </w:pPr>
    </w:p>
    <w:p w14:paraId="6A3255F0" w14:textId="77777777" w:rsidR="009B3143" w:rsidRDefault="009B3143" w:rsidP="009B3143">
      <w:pPr>
        <w:spacing w:after="120"/>
      </w:pPr>
      <w:r>
        <w:t>Reflection transforms anecdote into insight. The reader is not only asking "What happened?" They are asking "What does this experience mean?"</w:t>
      </w:r>
    </w:p>
    <w:p w14:paraId="2817B639" w14:textId="77777777" w:rsidR="009B3143" w:rsidRDefault="009B3143" w:rsidP="009B3143">
      <w:pPr>
        <w:spacing w:after="80"/>
      </w:pPr>
    </w:p>
    <w:p w14:paraId="30B680F9" w14:textId="77777777" w:rsidR="009B3143" w:rsidRDefault="009B3143" w:rsidP="009B3143">
      <w:r>
        <w:br w:type="page"/>
      </w:r>
    </w:p>
    <w:p w14:paraId="647EA93F" w14:textId="77777777" w:rsidR="009B3143" w:rsidRDefault="009B3143" w:rsidP="009B3143">
      <w:pPr>
        <w:pStyle w:val="Heading1"/>
      </w:pPr>
      <w:r>
        <w:lastRenderedPageBreak/>
        <w:t>Chapter 4: Storytelling Ethics and Emotional Boundaries</w:t>
      </w:r>
    </w:p>
    <w:p w14:paraId="6A2FB917" w14:textId="77777777" w:rsidR="009B3143" w:rsidRDefault="009B3143" w:rsidP="009B3143">
      <w:pPr>
        <w:spacing w:after="80"/>
      </w:pPr>
    </w:p>
    <w:p w14:paraId="43DC9414" w14:textId="77777777" w:rsidR="009B3143" w:rsidRDefault="009B3143" w:rsidP="009B3143">
      <w:pPr>
        <w:spacing w:after="120"/>
      </w:pPr>
      <w:r>
        <w:t>One of the most important questions in storytelling is not: "What happened?" The deeper question is: "What belongs in public?"</w:t>
      </w:r>
    </w:p>
    <w:p w14:paraId="00298C40" w14:textId="77777777" w:rsidR="009B3143" w:rsidRDefault="009B3143" w:rsidP="009B3143">
      <w:pPr>
        <w:spacing w:after="80"/>
      </w:pPr>
    </w:p>
    <w:p w14:paraId="54F62394" w14:textId="77777777" w:rsidR="009B3143" w:rsidRDefault="009B3143" w:rsidP="009B3143">
      <w:pPr>
        <w:spacing w:after="120"/>
      </w:pPr>
      <w:r>
        <w:t>Not every story needs to be shared. Not every wound needs an audience. And not every emotionally intense experience is ready to become content.</w:t>
      </w:r>
    </w:p>
    <w:p w14:paraId="01BFC4AE" w14:textId="77777777" w:rsidR="009B3143" w:rsidRDefault="009B3143" w:rsidP="009B3143">
      <w:pPr>
        <w:spacing w:after="80"/>
      </w:pPr>
    </w:p>
    <w:p w14:paraId="34E8F5E4" w14:textId="77777777" w:rsidR="009B3143" w:rsidRDefault="009B3143" w:rsidP="009B3143">
      <w:pPr>
        <w:spacing w:after="120"/>
      </w:pPr>
      <w:r>
        <w:t>The modern visibility economy often pressures people to reveal more and more personal information in exchange for attention. But meaningful storytelling requires discernment. Your goal is not exposure. Your goal is meaningful communication.</w:t>
      </w:r>
    </w:p>
    <w:p w14:paraId="682E0BE3" w14:textId="77777777" w:rsidR="009B3143" w:rsidRDefault="009B3143" w:rsidP="009B3143">
      <w:pPr>
        <w:spacing w:after="80"/>
      </w:pPr>
    </w:p>
    <w:p w14:paraId="498AEF10" w14:textId="77777777" w:rsidR="009B3143" w:rsidRDefault="009B3143" w:rsidP="009B3143">
      <w:pPr>
        <w:pStyle w:val="Heading2"/>
      </w:pPr>
      <w:r>
        <w:t>Trauma Is Not Automatically a Story</w:t>
      </w:r>
    </w:p>
    <w:p w14:paraId="72020C5B" w14:textId="77777777" w:rsidR="009B3143" w:rsidRDefault="009B3143" w:rsidP="009B3143">
      <w:pPr>
        <w:spacing w:after="120"/>
      </w:pPr>
      <w:r>
        <w:t>A painful experience becomes usable storytelling material when enough reflection, understanding, and emotional processing exist around it. Stories told too early sometimes become emotionally overwhelming, confusing, exploitative, reactive, or harmful to relationships.</w:t>
      </w:r>
    </w:p>
    <w:p w14:paraId="53A0ED34" w14:textId="77777777" w:rsidR="009B3143" w:rsidRDefault="009B3143" w:rsidP="009B3143">
      <w:pPr>
        <w:spacing w:after="80"/>
      </w:pPr>
    </w:p>
    <w:p w14:paraId="5FB8BE54" w14:textId="77777777" w:rsidR="009B3143" w:rsidRDefault="009B3143" w:rsidP="009B3143">
      <w:pPr>
        <w:spacing w:after="120"/>
      </w:pPr>
      <w:r>
        <w:t>You do not owe the public your rawest pain.</w:t>
      </w:r>
    </w:p>
    <w:p w14:paraId="4D6A7F92" w14:textId="77777777" w:rsidR="009B3143" w:rsidRDefault="009B3143" w:rsidP="009B3143">
      <w:pPr>
        <w:spacing w:after="120"/>
      </w:pPr>
      <w:r>
        <w:t>You are allowed to decide what you share, when you share it, how much you share, and who deserves access to it.</w:t>
      </w:r>
    </w:p>
    <w:p w14:paraId="09ACE2D4" w14:textId="77777777" w:rsidR="009B3143" w:rsidRDefault="009B3143" w:rsidP="009B3143">
      <w:pPr>
        <w:spacing w:after="80"/>
      </w:pPr>
    </w:p>
    <w:p w14:paraId="488689E0" w14:textId="77777777" w:rsidR="009B3143" w:rsidRDefault="009B3143" w:rsidP="009B3143">
      <w:r>
        <w:br w:type="page"/>
      </w:r>
    </w:p>
    <w:p w14:paraId="6C642C51" w14:textId="77777777" w:rsidR="009B3143" w:rsidRDefault="009B3143" w:rsidP="009B3143">
      <w:pPr>
        <w:pStyle w:val="Heading2"/>
      </w:pPr>
      <w:r>
        <w:lastRenderedPageBreak/>
        <w:t>Worksheet 5: Reflection vs. Narration</w:t>
      </w:r>
    </w:p>
    <w:p w14:paraId="5A050660" w14:textId="77777777" w:rsidR="009B3143" w:rsidRDefault="009B3143" w:rsidP="009B3143">
      <w:pPr>
        <w:spacing w:after="120"/>
      </w:pPr>
      <w:r>
        <w:t>Write a short memory in simple narrative form — just the events, nothing more.</w:t>
      </w:r>
    </w:p>
    <w:p w14:paraId="0DD280E5" w14:textId="77777777" w:rsidR="009B3143" w:rsidRDefault="009B3143" w:rsidP="009B3143">
      <w:pPr>
        <w:spacing w:after="80"/>
      </w:pPr>
    </w:p>
    <w:p w14:paraId="5FA799DF" w14:textId="77777777" w:rsidR="009B3143" w:rsidRDefault="009B3143" w:rsidP="009B3143">
      <w:pPr>
        <w:spacing w:after="120"/>
      </w:pPr>
      <w:r>
        <w:t>______________________________________________________________________</w:t>
      </w:r>
    </w:p>
    <w:p w14:paraId="3BC6E132" w14:textId="77777777" w:rsidR="009B3143" w:rsidRDefault="009B3143" w:rsidP="009B3143">
      <w:pPr>
        <w:spacing w:after="120"/>
      </w:pPr>
      <w:r>
        <w:t>______________________________________________________________________</w:t>
      </w:r>
    </w:p>
    <w:p w14:paraId="57BA0531" w14:textId="77777777" w:rsidR="009B3143" w:rsidRDefault="009B3143" w:rsidP="009B3143">
      <w:pPr>
        <w:spacing w:after="120"/>
      </w:pPr>
      <w:r>
        <w:t>______________________________________________________________________</w:t>
      </w:r>
    </w:p>
    <w:p w14:paraId="16661453" w14:textId="77777777" w:rsidR="009B3143" w:rsidRDefault="009B3143" w:rsidP="009B3143">
      <w:pPr>
        <w:spacing w:after="120"/>
      </w:pPr>
      <w:r>
        <w:t>______________________________________________________________________</w:t>
      </w:r>
    </w:p>
    <w:p w14:paraId="652680BA" w14:textId="77777777" w:rsidR="009B3143" w:rsidRDefault="009B3143" w:rsidP="009B3143">
      <w:pPr>
        <w:spacing w:after="80"/>
      </w:pPr>
    </w:p>
    <w:p w14:paraId="112551D7" w14:textId="77777777" w:rsidR="009B3143" w:rsidRDefault="009B3143" w:rsidP="009B3143">
      <w:pPr>
        <w:spacing w:after="120"/>
      </w:pPr>
      <w:r>
        <w:t>Now add reflection. Answer:</w:t>
      </w:r>
    </w:p>
    <w:p w14:paraId="5FC158A8" w14:textId="77777777" w:rsidR="009B3143" w:rsidRDefault="009B3143" w:rsidP="009B3143">
      <w:pPr>
        <w:pStyle w:val="ListParagraph"/>
        <w:numPr>
          <w:ilvl w:val="0"/>
          <w:numId w:val="34"/>
        </w:numPr>
      </w:pPr>
      <w:r>
        <w:t>What did this experience teach me?</w:t>
      </w:r>
    </w:p>
    <w:p w14:paraId="1772FDAD" w14:textId="77777777" w:rsidR="009B3143" w:rsidRDefault="009B3143" w:rsidP="009B3143">
      <w:pPr>
        <w:pStyle w:val="ListParagraph"/>
        <w:numPr>
          <w:ilvl w:val="0"/>
          <w:numId w:val="34"/>
        </w:numPr>
      </w:pPr>
      <w:r>
        <w:t>What belief changed?</w:t>
      </w:r>
    </w:p>
    <w:p w14:paraId="317A84C1" w14:textId="77777777" w:rsidR="009B3143" w:rsidRDefault="009B3143" w:rsidP="009B3143">
      <w:pPr>
        <w:pStyle w:val="ListParagraph"/>
        <w:numPr>
          <w:ilvl w:val="0"/>
          <w:numId w:val="34"/>
        </w:numPr>
      </w:pPr>
      <w:r>
        <w:t>How do I see this differently today?</w:t>
      </w:r>
    </w:p>
    <w:p w14:paraId="4443AEB7" w14:textId="77777777" w:rsidR="009B3143" w:rsidRDefault="009B3143" w:rsidP="009B3143">
      <w:pPr>
        <w:pStyle w:val="ListParagraph"/>
        <w:numPr>
          <w:ilvl w:val="0"/>
          <w:numId w:val="34"/>
        </w:numPr>
      </w:pPr>
      <w:r>
        <w:t>What emotional truth exists underneath the event?</w:t>
      </w:r>
    </w:p>
    <w:p w14:paraId="73926AB5" w14:textId="77777777" w:rsidR="009B3143" w:rsidRDefault="009B3143" w:rsidP="009B3143">
      <w:pPr>
        <w:spacing w:after="80"/>
      </w:pPr>
    </w:p>
    <w:p w14:paraId="5314A5DA" w14:textId="77777777" w:rsidR="009B3143" w:rsidRDefault="009B3143" w:rsidP="009B3143">
      <w:pPr>
        <w:spacing w:after="120"/>
      </w:pPr>
      <w:r>
        <w:t>______________________________________________________________________</w:t>
      </w:r>
    </w:p>
    <w:p w14:paraId="5A2B7F06" w14:textId="77777777" w:rsidR="009B3143" w:rsidRDefault="009B3143" w:rsidP="009B3143">
      <w:pPr>
        <w:spacing w:after="120"/>
      </w:pPr>
      <w:r>
        <w:t>______________________________________________________________________</w:t>
      </w:r>
    </w:p>
    <w:p w14:paraId="51B4F96C" w14:textId="77777777" w:rsidR="009B3143" w:rsidRDefault="009B3143" w:rsidP="009B3143">
      <w:pPr>
        <w:spacing w:after="120"/>
      </w:pPr>
      <w:r>
        <w:t>______________________________________________________________________</w:t>
      </w:r>
    </w:p>
    <w:p w14:paraId="26D181D2" w14:textId="77777777" w:rsidR="009B3143" w:rsidRDefault="009B3143" w:rsidP="009B3143">
      <w:pPr>
        <w:spacing w:after="120"/>
      </w:pPr>
      <w:r>
        <w:t>______________________________________________________________________</w:t>
      </w:r>
    </w:p>
    <w:p w14:paraId="4E6E2A1B" w14:textId="77777777" w:rsidR="009B3143" w:rsidRDefault="009B3143" w:rsidP="009B3143">
      <w:pPr>
        <w:spacing w:after="80"/>
      </w:pPr>
    </w:p>
    <w:p w14:paraId="73523F52" w14:textId="77777777" w:rsidR="009B3143" w:rsidRDefault="009B3143" w:rsidP="009B3143">
      <w:pPr>
        <w:spacing w:after="120"/>
      </w:pPr>
      <w:r>
        <w:t>Notice how reflection deepens the story.</w:t>
      </w:r>
    </w:p>
    <w:p w14:paraId="3554341C" w14:textId="77777777" w:rsidR="009B3143" w:rsidRDefault="009B3143" w:rsidP="009B3143">
      <w:pPr>
        <w:spacing w:after="80"/>
      </w:pPr>
    </w:p>
    <w:p w14:paraId="7A5FF1CE" w14:textId="77777777" w:rsidR="009B3143" w:rsidRDefault="009B3143" w:rsidP="009B3143">
      <w:pPr>
        <w:spacing w:after="120"/>
      </w:pPr>
      <w:r>
        <w:rPr>
          <w:b/>
          <w:bCs/>
        </w:rPr>
        <w:t>Exercise: Emotional Layering</w:t>
      </w:r>
    </w:p>
    <w:p w14:paraId="4DCC71A8" w14:textId="77777777" w:rsidR="009B3143" w:rsidRDefault="009B3143" w:rsidP="009B3143">
      <w:pPr>
        <w:spacing w:after="120"/>
      </w:pPr>
      <w:r>
        <w:t>Take a simple emotion from that same memory and expand the complexity.</w:t>
      </w:r>
    </w:p>
    <w:p w14:paraId="373123C2" w14:textId="77777777" w:rsidR="009B3143" w:rsidRDefault="009B3143" w:rsidP="009B3143">
      <w:pPr>
        <w:spacing w:after="80"/>
      </w:pPr>
    </w:p>
    <w:p w14:paraId="73358844" w14:textId="77777777" w:rsidR="009B3143" w:rsidRDefault="009B3143" w:rsidP="009B3143">
      <w:pPr>
        <w:spacing w:after="120"/>
      </w:pPr>
      <w:r>
        <w:t>Surface emotion I named: ___________________________________________________</w:t>
      </w:r>
    </w:p>
    <w:p w14:paraId="67B97AC8" w14:textId="77777777" w:rsidR="009B3143" w:rsidRDefault="009B3143" w:rsidP="009B3143">
      <w:pPr>
        <w:spacing w:after="80"/>
      </w:pPr>
    </w:p>
    <w:p w14:paraId="51A84204" w14:textId="77777777" w:rsidR="009B3143" w:rsidRDefault="009B3143" w:rsidP="009B3143">
      <w:pPr>
        <w:spacing w:after="120"/>
      </w:pPr>
      <w:r>
        <w:t>What else was underneath it? (Check all that apply and add your own):</w:t>
      </w:r>
    </w:p>
    <w:p w14:paraId="3EF97ADB" w14:textId="77777777" w:rsidR="009B3143" w:rsidRDefault="009B3143" w:rsidP="009B3143">
      <w:pPr>
        <w:pStyle w:val="ListParagraph"/>
        <w:numPr>
          <w:ilvl w:val="0"/>
          <w:numId w:val="34"/>
        </w:numPr>
      </w:pPr>
      <w:r>
        <w:t>embarrassment / grief / fear / disappointment</w:t>
      </w:r>
    </w:p>
    <w:p w14:paraId="03EAF084" w14:textId="77777777" w:rsidR="009B3143" w:rsidRDefault="009B3143" w:rsidP="009B3143">
      <w:pPr>
        <w:pStyle w:val="ListParagraph"/>
        <w:numPr>
          <w:ilvl w:val="0"/>
          <w:numId w:val="34"/>
        </w:numPr>
      </w:pPr>
      <w:r>
        <w:t>loneliness / betrayal / exhaustion / shame</w:t>
      </w:r>
    </w:p>
    <w:p w14:paraId="671999F8" w14:textId="77777777" w:rsidR="009B3143" w:rsidRDefault="009B3143" w:rsidP="009B3143">
      <w:pPr>
        <w:pStyle w:val="ListParagraph"/>
        <w:numPr>
          <w:ilvl w:val="0"/>
          <w:numId w:val="34"/>
        </w:numPr>
      </w:pPr>
      <w:r>
        <w:t xml:space="preserve">Other: </w:t>
      </w:r>
    </w:p>
    <w:p w14:paraId="5C34AAC4" w14:textId="77777777" w:rsidR="009B3143" w:rsidRDefault="009B3143" w:rsidP="009B3143">
      <w:pPr>
        <w:pStyle w:val="ListParagraph"/>
        <w:ind w:left="720"/>
      </w:pPr>
      <w:r>
        <w:t>________________________________________________________________</w:t>
      </w:r>
    </w:p>
    <w:p w14:paraId="6B87FBB7" w14:textId="77777777" w:rsidR="009B3143" w:rsidRDefault="009B3143" w:rsidP="009B3143">
      <w:pPr>
        <w:spacing w:after="80"/>
      </w:pPr>
    </w:p>
    <w:p w14:paraId="5AD08581" w14:textId="77777777" w:rsidR="009B3143" w:rsidRDefault="009B3143" w:rsidP="009B3143">
      <w:pPr>
        <w:spacing w:after="120"/>
      </w:pPr>
      <w:r>
        <w:t>Emotionally layered stories feel human. Human stories create connection.</w:t>
      </w:r>
    </w:p>
    <w:p w14:paraId="0C9E809B" w14:textId="77777777" w:rsidR="009B3143" w:rsidRDefault="009B3143" w:rsidP="009B3143">
      <w:pPr>
        <w:spacing w:after="80"/>
      </w:pPr>
    </w:p>
    <w:p w14:paraId="37B86C83" w14:textId="77777777" w:rsidR="009B3143" w:rsidRDefault="009B3143" w:rsidP="009B3143">
      <w:r>
        <w:br w:type="page"/>
      </w:r>
    </w:p>
    <w:p w14:paraId="3927ABE4" w14:textId="77777777" w:rsidR="009B3143" w:rsidRDefault="009B3143" w:rsidP="009B3143">
      <w:pPr>
        <w:pStyle w:val="Heading2"/>
      </w:pPr>
      <w:r>
        <w:lastRenderedPageBreak/>
        <w:t>Worksheet 6: Public, Private, and Professionally Shareable Stories</w:t>
      </w:r>
    </w:p>
    <w:p w14:paraId="41FA1C8D" w14:textId="77777777" w:rsidR="009B3143" w:rsidRDefault="009B3143" w:rsidP="009B3143">
      <w:pPr>
        <w:spacing w:after="120"/>
      </w:pPr>
      <w:r>
        <w:t>Create three columns below and sort your stories:</w:t>
      </w:r>
    </w:p>
    <w:p w14:paraId="33261514" w14:textId="77777777" w:rsidR="009B3143" w:rsidRDefault="009B3143" w:rsidP="009B3143">
      <w:pPr>
        <w:spacing w:after="80"/>
      </w:pPr>
    </w:p>
    <w:p w14:paraId="57038185" w14:textId="77777777" w:rsidR="009B3143" w:rsidRDefault="009B3143" w:rsidP="009B3143">
      <w:pPr>
        <w:spacing w:after="120"/>
      </w:pPr>
      <w:r>
        <w:t>STORIES I WOULD SHARE PUBLICLY:</w:t>
      </w:r>
    </w:p>
    <w:p w14:paraId="3C8CC2AD" w14:textId="77777777" w:rsidR="009B3143" w:rsidRDefault="009B3143" w:rsidP="009B3143">
      <w:pPr>
        <w:spacing w:after="120"/>
      </w:pPr>
      <w:r>
        <w:t>______________________________________________________________________</w:t>
      </w:r>
    </w:p>
    <w:p w14:paraId="7F154E3F" w14:textId="77777777" w:rsidR="009B3143" w:rsidRDefault="009B3143" w:rsidP="009B3143">
      <w:pPr>
        <w:spacing w:after="120"/>
      </w:pPr>
      <w:r>
        <w:t>______________________________________________________________________</w:t>
      </w:r>
    </w:p>
    <w:p w14:paraId="6F67BA33" w14:textId="77777777" w:rsidR="009B3143" w:rsidRDefault="009B3143" w:rsidP="009B3143">
      <w:pPr>
        <w:spacing w:after="80"/>
      </w:pPr>
    </w:p>
    <w:p w14:paraId="795F2558" w14:textId="77777777" w:rsidR="009B3143" w:rsidRDefault="009B3143" w:rsidP="009B3143">
      <w:pPr>
        <w:spacing w:after="120"/>
      </w:pPr>
      <w:r>
        <w:t>STORIES I MIGHT SHARE SELECTIVELY:</w:t>
      </w:r>
    </w:p>
    <w:p w14:paraId="522893AF" w14:textId="77777777" w:rsidR="009B3143" w:rsidRDefault="009B3143" w:rsidP="009B3143">
      <w:pPr>
        <w:spacing w:after="120"/>
      </w:pPr>
      <w:r>
        <w:t>______________________________________________________________________</w:t>
      </w:r>
    </w:p>
    <w:p w14:paraId="79B67E02" w14:textId="77777777" w:rsidR="009B3143" w:rsidRDefault="009B3143" w:rsidP="009B3143">
      <w:pPr>
        <w:spacing w:after="120"/>
      </w:pPr>
      <w:r>
        <w:t>______________________________________________________________________</w:t>
      </w:r>
    </w:p>
    <w:p w14:paraId="690CFFF8" w14:textId="77777777" w:rsidR="009B3143" w:rsidRDefault="009B3143" w:rsidP="009B3143">
      <w:pPr>
        <w:spacing w:after="80"/>
      </w:pPr>
    </w:p>
    <w:p w14:paraId="32C4C701" w14:textId="77777777" w:rsidR="009B3143" w:rsidRDefault="009B3143" w:rsidP="009B3143">
      <w:pPr>
        <w:spacing w:after="120"/>
      </w:pPr>
      <w:r>
        <w:t>STORIES THAT REMAIN PRIVATE:</w:t>
      </w:r>
    </w:p>
    <w:p w14:paraId="42133925" w14:textId="77777777" w:rsidR="009B3143" w:rsidRDefault="009B3143" w:rsidP="009B3143">
      <w:pPr>
        <w:spacing w:after="120"/>
      </w:pPr>
      <w:r>
        <w:t>______________________________________________________________________</w:t>
      </w:r>
    </w:p>
    <w:p w14:paraId="76841ABA" w14:textId="77777777" w:rsidR="009B3143" w:rsidRDefault="009B3143" w:rsidP="009B3143">
      <w:pPr>
        <w:spacing w:after="120"/>
      </w:pPr>
      <w:r>
        <w:t>______________________________________________________________________</w:t>
      </w:r>
    </w:p>
    <w:p w14:paraId="45024D0D" w14:textId="77777777" w:rsidR="009B3143" w:rsidRDefault="009B3143" w:rsidP="009B3143">
      <w:pPr>
        <w:spacing w:after="80"/>
      </w:pPr>
    </w:p>
    <w:p w14:paraId="0452D2C1" w14:textId="77777777" w:rsidR="009B3143" w:rsidRDefault="009B3143" w:rsidP="009B3143">
      <w:pPr>
        <w:spacing w:after="120"/>
      </w:pPr>
      <w:r>
        <w:t>For each category, reflect on:</w:t>
      </w:r>
    </w:p>
    <w:p w14:paraId="786BE038" w14:textId="77777777" w:rsidR="009B3143" w:rsidRDefault="009B3143" w:rsidP="009B3143">
      <w:pPr>
        <w:pStyle w:val="ListParagraph"/>
        <w:numPr>
          <w:ilvl w:val="0"/>
          <w:numId w:val="34"/>
        </w:numPr>
      </w:pPr>
      <w:r>
        <w:t>Why does each story belong where it does?</w:t>
      </w:r>
    </w:p>
    <w:p w14:paraId="5D85C7B1" w14:textId="77777777" w:rsidR="009B3143" w:rsidRDefault="009B3143" w:rsidP="009B3143">
      <w:pPr>
        <w:pStyle w:val="ListParagraph"/>
        <w:numPr>
          <w:ilvl w:val="0"/>
          <w:numId w:val="34"/>
        </w:numPr>
      </w:pPr>
      <w:r>
        <w:t>What emotional risks exist?</w:t>
      </w:r>
    </w:p>
    <w:p w14:paraId="704ABB2C" w14:textId="77777777" w:rsidR="009B3143" w:rsidRDefault="009B3143" w:rsidP="009B3143">
      <w:pPr>
        <w:pStyle w:val="ListParagraph"/>
        <w:numPr>
          <w:ilvl w:val="0"/>
          <w:numId w:val="34"/>
        </w:numPr>
      </w:pPr>
      <w:r>
        <w:t>What relational risks exist?</w:t>
      </w:r>
    </w:p>
    <w:p w14:paraId="7DFB7A12" w14:textId="77777777" w:rsidR="009B3143" w:rsidRDefault="009B3143" w:rsidP="009B3143">
      <w:pPr>
        <w:pStyle w:val="ListParagraph"/>
        <w:numPr>
          <w:ilvl w:val="0"/>
          <w:numId w:val="34"/>
        </w:numPr>
      </w:pPr>
      <w:r>
        <w:t xml:space="preserve">What purpose would </w:t>
      </w:r>
      <w:proofErr w:type="gramStart"/>
      <w:r>
        <w:t>sharing</w:t>
      </w:r>
      <w:proofErr w:type="gramEnd"/>
      <w:r>
        <w:t xml:space="preserve"> serve?</w:t>
      </w:r>
    </w:p>
    <w:p w14:paraId="338704BE" w14:textId="77777777" w:rsidR="009B3143" w:rsidRDefault="009B3143" w:rsidP="009B3143">
      <w:pPr>
        <w:spacing w:after="80"/>
      </w:pPr>
    </w:p>
    <w:p w14:paraId="5DCDBEC5" w14:textId="77777777" w:rsidR="009B3143" w:rsidRDefault="009B3143" w:rsidP="009B3143">
      <w:pPr>
        <w:spacing w:after="120"/>
      </w:pPr>
      <w:r>
        <w:t>Strong storytelling requires emotional intelligence, not exposure without boundaries.</w:t>
      </w:r>
    </w:p>
    <w:p w14:paraId="391C6BED" w14:textId="77777777" w:rsidR="009B3143" w:rsidRDefault="009B3143" w:rsidP="009B3143">
      <w:pPr>
        <w:spacing w:after="80"/>
      </w:pPr>
    </w:p>
    <w:p w14:paraId="1B70DC7D" w14:textId="77777777" w:rsidR="009B3143" w:rsidRDefault="009B3143" w:rsidP="009B3143">
      <w:pPr>
        <w:spacing w:before="720" w:after="120"/>
        <w:jc w:val="center"/>
      </w:pPr>
      <w:r>
        <w:rPr>
          <w:b/>
          <w:bCs/>
          <w:caps/>
          <w:color w:val="4A90D9"/>
          <w:sz w:val="22"/>
          <w:szCs w:val="22"/>
        </w:rPr>
        <w:br w:type="page"/>
      </w:r>
      <w:r>
        <w:rPr>
          <w:b/>
          <w:bCs/>
          <w:caps/>
          <w:color w:val="4A90D9"/>
          <w:sz w:val="22"/>
          <w:szCs w:val="22"/>
        </w:rPr>
        <w:lastRenderedPageBreak/>
        <w:t>chapter 5 and 6</w:t>
      </w:r>
    </w:p>
    <w:p w14:paraId="53C7726A" w14:textId="77777777" w:rsidR="009B3143" w:rsidRDefault="009B3143" w:rsidP="009B3143">
      <w:pPr>
        <w:spacing w:after="180"/>
        <w:jc w:val="center"/>
      </w:pPr>
      <w:r>
        <w:rPr>
          <w:b/>
          <w:bCs/>
          <w:color w:val="1F3864"/>
          <w:sz w:val="44"/>
          <w:szCs w:val="44"/>
        </w:rPr>
        <w:t>Stories as Authority Builders</w:t>
      </w:r>
    </w:p>
    <w:p w14:paraId="257D1F88" w14:textId="77777777" w:rsidR="009B3143" w:rsidRDefault="009B3143" w:rsidP="009B3143">
      <w:pPr>
        <w:spacing w:after="480"/>
        <w:jc w:val="center"/>
      </w:pPr>
      <w:r>
        <w:rPr>
          <w:i/>
          <w:iCs/>
          <w:color w:val="555555"/>
          <w:sz w:val="26"/>
          <w:szCs w:val="26"/>
        </w:rPr>
        <w:t>How lived experience outperforms a résumé</w:t>
      </w:r>
    </w:p>
    <w:p w14:paraId="4C2F61C6" w14:textId="77777777" w:rsidR="009B3143" w:rsidRDefault="009B3143" w:rsidP="009B3143">
      <w:pPr>
        <w:pBdr>
          <w:bottom w:val="single" w:sz="6" w:space="4" w:color="4A90D9"/>
        </w:pBdr>
        <w:spacing w:after="60"/>
      </w:pPr>
      <w:r>
        <w:rPr>
          <w:b/>
          <w:bCs/>
          <w:color w:val="1F3864"/>
        </w:rPr>
        <w:t>What This Chapter Covers</w:t>
      </w:r>
    </w:p>
    <w:p w14:paraId="50C6B9B4" w14:textId="77777777" w:rsidR="009B3143" w:rsidRDefault="009B3143" w:rsidP="009B3143">
      <w:pPr>
        <w:spacing w:after="80"/>
      </w:pPr>
    </w:p>
    <w:p w14:paraId="72CF00E2" w14:textId="77777777" w:rsidR="009B3143" w:rsidRDefault="009B3143" w:rsidP="009B3143">
      <w:pPr>
        <w:pStyle w:val="ListParagraph"/>
        <w:numPr>
          <w:ilvl w:val="0"/>
          <w:numId w:val="31"/>
        </w:numPr>
      </w:pPr>
      <w:r>
        <w:rPr>
          <w:color w:val="555555"/>
          <w:sz w:val="22"/>
          <w:szCs w:val="22"/>
        </w:rPr>
        <w:t>Why credentials establish competence but stories create trust</w:t>
      </w:r>
    </w:p>
    <w:p w14:paraId="0A61DDC8" w14:textId="77777777" w:rsidR="009B3143" w:rsidRDefault="009B3143" w:rsidP="009B3143">
      <w:pPr>
        <w:pStyle w:val="ListParagraph"/>
        <w:numPr>
          <w:ilvl w:val="0"/>
          <w:numId w:val="31"/>
        </w:numPr>
      </w:pPr>
      <w:r>
        <w:rPr>
          <w:color w:val="555555"/>
          <w:sz w:val="22"/>
          <w:szCs w:val="22"/>
        </w:rPr>
        <w:t>The emotional credibility gap — and how stories fill it</w:t>
      </w:r>
    </w:p>
    <w:p w14:paraId="678608E9" w14:textId="77777777" w:rsidR="009B3143" w:rsidRDefault="009B3143" w:rsidP="009B3143">
      <w:pPr>
        <w:pStyle w:val="ListParagraph"/>
        <w:numPr>
          <w:ilvl w:val="0"/>
          <w:numId w:val="31"/>
        </w:numPr>
      </w:pPr>
      <w:r>
        <w:rPr>
          <w:color w:val="555555"/>
          <w:sz w:val="22"/>
          <w:szCs w:val="22"/>
        </w:rPr>
        <w:t>The concept of "one story, many uses"</w:t>
      </w:r>
    </w:p>
    <w:p w14:paraId="1C10C8E2" w14:textId="77777777" w:rsidR="009B3143" w:rsidRDefault="009B3143" w:rsidP="009B3143">
      <w:pPr>
        <w:pStyle w:val="ListParagraph"/>
        <w:numPr>
          <w:ilvl w:val="0"/>
          <w:numId w:val="31"/>
        </w:numPr>
      </w:pPr>
      <w:r>
        <w:rPr>
          <w:color w:val="555555"/>
          <w:sz w:val="22"/>
          <w:szCs w:val="22"/>
        </w:rPr>
        <w:t>How a single story becomes a content ecosystem</w:t>
      </w:r>
    </w:p>
    <w:p w14:paraId="4AF751B4" w14:textId="77777777" w:rsidR="009B3143" w:rsidRDefault="009B3143" w:rsidP="009B3143">
      <w:pPr>
        <w:pStyle w:val="ListParagraph"/>
        <w:numPr>
          <w:ilvl w:val="0"/>
          <w:numId w:val="31"/>
        </w:numPr>
      </w:pPr>
      <w:r>
        <w:rPr>
          <w:color w:val="555555"/>
          <w:sz w:val="22"/>
          <w:szCs w:val="22"/>
        </w:rPr>
        <w:t>Story repurposing as a strategic business practice</w:t>
      </w:r>
    </w:p>
    <w:p w14:paraId="0D064ACC" w14:textId="77777777" w:rsidR="009B3143" w:rsidRDefault="009B3143" w:rsidP="009B3143">
      <w:pPr>
        <w:spacing w:after="80"/>
      </w:pPr>
    </w:p>
    <w:p w14:paraId="457036DF" w14:textId="77777777" w:rsidR="009B3143" w:rsidRDefault="009B3143" w:rsidP="009B3143">
      <w:pPr>
        <w:pBdr>
          <w:bottom w:val="single" w:sz="6" w:space="4" w:color="4A90D9"/>
        </w:pBdr>
        <w:spacing w:after="60"/>
      </w:pPr>
      <w:r>
        <w:rPr>
          <w:b/>
          <w:bCs/>
          <w:color w:val="1F3864"/>
        </w:rPr>
        <w:t xml:space="preserve">Your Workbook Materials </w:t>
      </w:r>
    </w:p>
    <w:p w14:paraId="7CF5DCC7" w14:textId="77777777" w:rsidR="009B3143" w:rsidRDefault="009B3143" w:rsidP="009B3143">
      <w:pPr>
        <w:spacing w:after="80"/>
      </w:pPr>
    </w:p>
    <w:p w14:paraId="7F23C157" w14:textId="77777777" w:rsidR="009B3143" w:rsidRDefault="009B3143" w:rsidP="009B3143">
      <w:pPr>
        <w:pStyle w:val="ListParagraph"/>
        <w:numPr>
          <w:ilvl w:val="0"/>
          <w:numId w:val="31"/>
        </w:numPr>
      </w:pPr>
      <w:r>
        <w:rPr>
          <w:color w:val="555555"/>
          <w:sz w:val="22"/>
          <w:szCs w:val="22"/>
        </w:rPr>
        <w:t>Worksheet 7: Stories That Build Trust and Authority — identify your trust-building material</w:t>
      </w:r>
    </w:p>
    <w:p w14:paraId="19BD1AF9" w14:textId="77777777" w:rsidR="009B3143" w:rsidRDefault="009B3143" w:rsidP="009B3143">
      <w:pPr>
        <w:pStyle w:val="ListParagraph"/>
        <w:numPr>
          <w:ilvl w:val="0"/>
          <w:numId w:val="31"/>
        </w:numPr>
      </w:pPr>
      <w:r>
        <w:rPr>
          <w:color w:val="555555"/>
          <w:sz w:val="22"/>
          <w:szCs w:val="22"/>
        </w:rPr>
        <w:t>Worksheet 8: Story Repurposing Map — map one story across multiple formats and platforms</w:t>
      </w:r>
    </w:p>
    <w:p w14:paraId="06C07962" w14:textId="77777777" w:rsidR="009B3143" w:rsidRDefault="009B3143" w:rsidP="009B3143">
      <w:pPr>
        <w:spacing w:after="80"/>
      </w:pPr>
    </w:p>
    <w:p w14:paraId="20FD5D8D" w14:textId="77777777" w:rsidR="009B3143" w:rsidRDefault="009B3143" w:rsidP="009B3143">
      <w:pPr>
        <w:spacing w:before="120" w:after="80"/>
      </w:pPr>
      <w:r>
        <w:rPr>
          <w:i/>
          <w:iCs/>
          <w:color w:val="2E5090"/>
          <w:sz w:val="20"/>
          <w:szCs w:val="20"/>
        </w:rPr>
        <w:t>Before you begin:  Pick the one story from your excavation work that feels most central to your professional identity. That's the story you'll map in Worksheet 8.</w:t>
      </w:r>
    </w:p>
    <w:p w14:paraId="53C5AA98" w14:textId="77777777" w:rsidR="009B3143" w:rsidRDefault="009B3143" w:rsidP="009B3143">
      <w:r>
        <w:br w:type="page"/>
      </w:r>
    </w:p>
    <w:p w14:paraId="612E72CA" w14:textId="77777777" w:rsidR="009B3143" w:rsidRDefault="009B3143" w:rsidP="009B3143">
      <w:pPr>
        <w:pStyle w:val="Heading1"/>
      </w:pPr>
      <w:r>
        <w:lastRenderedPageBreak/>
        <w:t>Chapter 5: Stories Reveal More Than Credentials</w:t>
      </w:r>
    </w:p>
    <w:p w14:paraId="4DF6ACF6" w14:textId="77777777" w:rsidR="009B3143" w:rsidRDefault="009B3143" w:rsidP="009B3143">
      <w:pPr>
        <w:spacing w:after="80"/>
      </w:pPr>
    </w:p>
    <w:p w14:paraId="0B5643B2" w14:textId="77777777" w:rsidR="009B3143" w:rsidRDefault="009B3143" w:rsidP="009B3143">
      <w:pPr>
        <w:spacing w:after="120"/>
      </w:pPr>
      <w:r>
        <w:t>Credentials tell people what you studied. Stories reveal how you became who you are.</w:t>
      </w:r>
    </w:p>
    <w:p w14:paraId="076FAD7A" w14:textId="77777777" w:rsidR="009B3143" w:rsidRDefault="009B3143" w:rsidP="009B3143">
      <w:pPr>
        <w:spacing w:after="120"/>
      </w:pPr>
      <w:r>
        <w:t>This is why stories often create trust faster than expertise alone.</w:t>
      </w:r>
    </w:p>
    <w:p w14:paraId="625EE26E" w14:textId="77777777" w:rsidR="009B3143" w:rsidRDefault="009B3143" w:rsidP="009B3143">
      <w:pPr>
        <w:spacing w:after="80"/>
      </w:pPr>
    </w:p>
    <w:p w14:paraId="6D21903E" w14:textId="77777777" w:rsidR="009B3143" w:rsidRDefault="009B3143" w:rsidP="009B3143">
      <w:pPr>
        <w:spacing w:after="120"/>
      </w:pPr>
      <w:r>
        <w:t>A résumé may establish competence. But stories create:</w:t>
      </w:r>
    </w:p>
    <w:p w14:paraId="3BA78526" w14:textId="77777777" w:rsidR="009B3143" w:rsidRDefault="009B3143" w:rsidP="009B3143">
      <w:pPr>
        <w:pStyle w:val="ListParagraph"/>
        <w:numPr>
          <w:ilvl w:val="0"/>
          <w:numId w:val="32"/>
        </w:numPr>
      </w:pPr>
      <w:r>
        <w:t>emotional credibility</w:t>
      </w:r>
    </w:p>
    <w:p w14:paraId="24ABC891" w14:textId="77777777" w:rsidR="009B3143" w:rsidRDefault="009B3143" w:rsidP="009B3143">
      <w:pPr>
        <w:pStyle w:val="ListParagraph"/>
        <w:numPr>
          <w:ilvl w:val="0"/>
          <w:numId w:val="32"/>
        </w:numPr>
      </w:pPr>
      <w:r>
        <w:t>relatability</w:t>
      </w:r>
    </w:p>
    <w:p w14:paraId="6D3A1A45" w14:textId="77777777" w:rsidR="009B3143" w:rsidRDefault="009B3143" w:rsidP="009B3143">
      <w:pPr>
        <w:pStyle w:val="ListParagraph"/>
        <w:numPr>
          <w:ilvl w:val="0"/>
          <w:numId w:val="32"/>
        </w:numPr>
      </w:pPr>
      <w:r>
        <w:t>trust</w:t>
      </w:r>
    </w:p>
    <w:p w14:paraId="690EC0BA" w14:textId="77777777" w:rsidR="009B3143" w:rsidRDefault="009B3143" w:rsidP="009B3143">
      <w:pPr>
        <w:pStyle w:val="ListParagraph"/>
        <w:numPr>
          <w:ilvl w:val="0"/>
          <w:numId w:val="32"/>
        </w:numPr>
      </w:pPr>
      <w:r>
        <w:t>recognition</w:t>
      </w:r>
    </w:p>
    <w:p w14:paraId="76047C8E" w14:textId="77777777" w:rsidR="009B3143" w:rsidRDefault="009B3143" w:rsidP="009B3143">
      <w:pPr>
        <w:pStyle w:val="ListParagraph"/>
        <w:numPr>
          <w:ilvl w:val="0"/>
          <w:numId w:val="32"/>
        </w:numPr>
      </w:pPr>
      <w:r>
        <w:t>humanity</w:t>
      </w:r>
    </w:p>
    <w:p w14:paraId="252B3D63" w14:textId="77777777" w:rsidR="009B3143" w:rsidRDefault="009B3143" w:rsidP="009B3143">
      <w:pPr>
        <w:pStyle w:val="ListParagraph"/>
        <w:numPr>
          <w:ilvl w:val="0"/>
          <w:numId w:val="32"/>
        </w:numPr>
      </w:pPr>
      <w:r>
        <w:t>memorability</w:t>
      </w:r>
    </w:p>
    <w:p w14:paraId="06DEC4BA" w14:textId="77777777" w:rsidR="009B3143" w:rsidRDefault="009B3143" w:rsidP="009B3143">
      <w:pPr>
        <w:spacing w:after="80"/>
      </w:pPr>
    </w:p>
    <w:p w14:paraId="2B2DCB2B" w14:textId="77777777" w:rsidR="009B3143" w:rsidRDefault="009B3143" w:rsidP="009B3143">
      <w:pPr>
        <w:spacing w:after="120"/>
      </w:pPr>
      <w:r>
        <w:t>The strongest professional positioning combines expertise, lived experience, emotional truth, and perspective.</w:t>
      </w:r>
    </w:p>
    <w:p w14:paraId="16D801EC" w14:textId="77777777" w:rsidR="009B3143" w:rsidRDefault="009B3143" w:rsidP="009B3143">
      <w:pPr>
        <w:spacing w:after="80"/>
      </w:pPr>
    </w:p>
    <w:p w14:paraId="77CE7147" w14:textId="77777777" w:rsidR="009B3143" w:rsidRDefault="009B3143" w:rsidP="009B3143">
      <w:pPr>
        <w:spacing w:after="120"/>
      </w:pPr>
      <w:r>
        <w:t>People increasingly seek human connection, not polished perfection. They want to understand what shaped you, what you learned, why you care, and what perspective you bring.</w:t>
      </w:r>
    </w:p>
    <w:p w14:paraId="45DCB9FD" w14:textId="77777777" w:rsidR="009B3143" w:rsidRDefault="009B3143" w:rsidP="009B3143">
      <w:pPr>
        <w:spacing w:after="80"/>
      </w:pPr>
    </w:p>
    <w:p w14:paraId="3FD7E8DD" w14:textId="77777777" w:rsidR="009B3143" w:rsidRDefault="009B3143" w:rsidP="009B3143">
      <w:pPr>
        <w:spacing w:after="120"/>
      </w:pPr>
      <w:r>
        <w:t>Your stories differentiate you in ways credentials alone cannot.</w:t>
      </w:r>
    </w:p>
    <w:p w14:paraId="590D4AD6" w14:textId="77777777" w:rsidR="009B3143" w:rsidRDefault="009B3143" w:rsidP="009B3143">
      <w:pPr>
        <w:spacing w:after="80"/>
      </w:pPr>
    </w:p>
    <w:p w14:paraId="6DFCEACD" w14:textId="77777777" w:rsidR="009B3143" w:rsidRDefault="009B3143" w:rsidP="009B3143">
      <w:pPr>
        <w:pStyle w:val="Heading1"/>
      </w:pPr>
      <w:r>
        <w:t>Chapter 6: Your Story as a Business Asset</w:t>
      </w:r>
    </w:p>
    <w:p w14:paraId="1AC8AC5E" w14:textId="77777777" w:rsidR="009B3143" w:rsidRDefault="009B3143" w:rsidP="009B3143">
      <w:pPr>
        <w:spacing w:after="80"/>
      </w:pPr>
    </w:p>
    <w:p w14:paraId="1F894939" w14:textId="77777777" w:rsidR="009B3143" w:rsidRDefault="009B3143" w:rsidP="009B3143">
      <w:pPr>
        <w:spacing w:after="120"/>
      </w:pPr>
      <w:r>
        <w:t>One meaningful story can become an entire ecosystem of professional visibility.</w:t>
      </w:r>
    </w:p>
    <w:p w14:paraId="70CAD696" w14:textId="77777777" w:rsidR="009B3143" w:rsidRDefault="009B3143" w:rsidP="009B3143">
      <w:pPr>
        <w:spacing w:after="80"/>
      </w:pPr>
    </w:p>
    <w:p w14:paraId="30973240" w14:textId="77777777" w:rsidR="009B3143" w:rsidRDefault="009B3143" w:rsidP="009B3143">
      <w:pPr>
        <w:spacing w:after="120"/>
      </w:pPr>
      <w:r>
        <w:t>For example, a single story about career reinvention might become:</w:t>
      </w:r>
    </w:p>
    <w:p w14:paraId="336FA189" w14:textId="77777777" w:rsidR="009B3143" w:rsidRDefault="009B3143" w:rsidP="009B3143">
      <w:pPr>
        <w:pStyle w:val="ListParagraph"/>
        <w:numPr>
          <w:ilvl w:val="0"/>
          <w:numId w:val="32"/>
        </w:numPr>
      </w:pPr>
      <w:r>
        <w:t>an About page</w:t>
      </w:r>
    </w:p>
    <w:p w14:paraId="5C94C7E7" w14:textId="77777777" w:rsidR="009B3143" w:rsidRDefault="009B3143" w:rsidP="009B3143">
      <w:pPr>
        <w:pStyle w:val="ListParagraph"/>
        <w:numPr>
          <w:ilvl w:val="0"/>
          <w:numId w:val="32"/>
        </w:numPr>
      </w:pPr>
      <w:r>
        <w:t>a keynote opening</w:t>
      </w:r>
    </w:p>
    <w:p w14:paraId="52C5DF87" w14:textId="77777777" w:rsidR="009B3143" w:rsidRDefault="009B3143" w:rsidP="009B3143">
      <w:pPr>
        <w:pStyle w:val="ListParagraph"/>
        <w:numPr>
          <w:ilvl w:val="0"/>
          <w:numId w:val="32"/>
        </w:numPr>
      </w:pPr>
      <w:r>
        <w:t>a TED-style talk</w:t>
      </w:r>
    </w:p>
    <w:p w14:paraId="0C1D2C7E" w14:textId="77777777" w:rsidR="009B3143" w:rsidRDefault="009B3143" w:rsidP="009B3143">
      <w:pPr>
        <w:pStyle w:val="ListParagraph"/>
        <w:numPr>
          <w:ilvl w:val="0"/>
          <w:numId w:val="32"/>
        </w:numPr>
      </w:pPr>
      <w:r>
        <w:t>a podcast interview answer</w:t>
      </w:r>
    </w:p>
    <w:p w14:paraId="56408735" w14:textId="77777777" w:rsidR="009B3143" w:rsidRDefault="009B3143" w:rsidP="009B3143">
      <w:pPr>
        <w:pStyle w:val="ListParagraph"/>
        <w:numPr>
          <w:ilvl w:val="0"/>
          <w:numId w:val="32"/>
        </w:numPr>
      </w:pPr>
      <w:r>
        <w:t>an Instagram series</w:t>
      </w:r>
    </w:p>
    <w:p w14:paraId="048FE741" w14:textId="77777777" w:rsidR="009B3143" w:rsidRDefault="009B3143" w:rsidP="009B3143">
      <w:pPr>
        <w:pStyle w:val="ListParagraph"/>
        <w:numPr>
          <w:ilvl w:val="0"/>
          <w:numId w:val="32"/>
        </w:numPr>
      </w:pPr>
      <w:r>
        <w:t>a LinkedIn article</w:t>
      </w:r>
    </w:p>
    <w:p w14:paraId="1FA76AC7" w14:textId="77777777" w:rsidR="009B3143" w:rsidRDefault="009B3143" w:rsidP="009B3143">
      <w:pPr>
        <w:pStyle w:val="ListParagraph"/>
        <w:numPr>
          <w:ilvl w:val="0"/>
          <w:numId w:val="32"/>
        </w:numPr>
      </w:pPr>
      <w:r>
        <w:t>a newsletter sequence</w:t>
      </w:r>
    </w:p>
    <w:p w14:paraId="74B816AD" w14:textId="77777777" w:rsidR="009B3143" w:rsidRDefault="009B3143" w:rsidP="009B3143">
      <w:pPr>
        <w:pStyle w:val="ListParagraph"/>
        <w:numPr>
          <w:ilvl w:val="0"/>
          <w:numId w:val="32"/>
        </w:numPr>
      </w:pPr>
      <w:r>
        <w:t>a memoir chapter</w:t>
      </w:r>
    </w:p>
    <w:p w14:paraId="554AE880" w14:textId="77777777" w:rsidR="009B3143" w:rsidRDefault="009B3143" w:rsidP="009B3143">
      <w:pPr>
        <w:pStyle w:val="ListParagraph"/>
        <w:numPr>
          <w:ilvl w:val="0"/>
          <w:numId w:val="32"/>
        </w:numPr>
      </w:pPr>
      <w:r>
        <w:t>a workshop opening</w:t>
      </w:r>
    </w:p>
    <w:p w14:paraId="35C667DE" w14:textId="77777777" w:rsidR="009B3143" w:rsidRDefault="009B3143" w:rsidP="009B3143">
      <w:pPr>
        <w:pStyle w:val="ListParagraph"/>
        <w:numPr>
          <w:ilvl w:val="0"/>
          <w:numId w:val="32"/>
        </w:numPr>
      </w:pPr>
      <w:r>
        <w:t>a media pitch</w:t>
      </w:r>
    </w:p>
    <w:p w14:paraId="178B82AC" w14:textId="77777777" w:rsidR="009B3143" w:rsidRDefault="009B3143" w:rsidP="009B3143">
      <w:pPr>
        <w:spacing w:after="80"/>
      </w:pPr>
    </w:p>
    <w:p w14:paraId="5E20BDD9" w14:textId="77777777" w:rsidR="009B3143" w:rsidRDefault="009B3143" w:rsidP="009B3143">
      <w:pPr>
        <w:spacing w:after="120"/>
      </w:pPr>
      <w:r>
        <w:lastRenderedPageBreak/>
        <w:t>This is where storytelling becomes strategic. You are not inventing identity. You are extracting meaning from lived experience and positioning it intentionally.</w:t>
      </w:r>
    </w:p>
    <w:p w14:paraId="292024F8" w14:textId="77777777" w:rsidR="009B3143" w:rsidRDefault="009B3143" w:rsidP="009B3143">
      <w:pPr>
        <w:spacing w:after="120"/>
      </w:pPr>
    </w:p>
    <w:p w14:paraId="51371097" w14:textId="77777777" w:rsidR="009B3143" w:rsidRDefault="009B3143" w:rsidP="009B3143">
      <w:pPr>
        <w:spacing w:after="120"/>
      </w:pPr>
      <w:r>
        <w:t>Please also note: you are allowed to use the same story in different forms, essentially repeating that signature story over and over again. You are probably thinking, but why? Aren’t people going to be annoyed to hear the same story repeatedly?</w:t>
      </w:r>
    </w:p>
    <w:p w14:paraId="48844A2B" w14:textId="77777777" w:rsidR="009B3143" w:rsidRDefault="009B3143" w:rsidP="009B3143">
      <w:pPr>
        <w:spacing w:after="120"/>
      </w:pPr>
    </w:p>
    <w:p w14:paraId="161E413E" w14:textId="77777777" w:rsidR="009B3143" w:rsidRDefault="009B3143" w:rsidP="009B3143">
      <w:pPr>
        <w:spacing w:after="120"/>
      </w:pPr>
      <w:r>
        <w:t xml:space="preserve">Some will, yes, but your signature stories are meant to widen your audience, so there will always be new people who enter your business universe, and they will not have heard your most commonly used stories. </w:t>
      </w:r>
    </w:p>
    <w:p w14:paraId="21B9B766" w14:textId="77777777" w:rsidR="009B3143" w:rsidRDefault="009B3143" w:rsidP="009B3143">
      <w:pPr>
        <w:spacing w:after="120"/>
      </w:pPr>
    </w:p>
    <w:p w14:paraId="6CBD8FA8" w14:textId="77777777" w:rsidR="009B3143" w:rsidRDefault="009B3143" w:rsidP="009B3143">
      <w:pPr>
        <w:spacing w:after="120"/>
      </w:pPr>
      <w:r>
        <w:t xml:space="preserve">Remember that stories build your personal brand. Use them over and over again. </w:t>
      </w:r>
    </w:p>
    <w:p w14:paraId="3F3D046F" w14:textId="77777777" w:rsidR="009B3143" w:rsidRDefault="009B3143" w:rsidP="009B3143">
      <w:pPr>
        <w:spacing w:after="80"/>
      </w:pPr>
    </w:p>
    <w:p w14:paraId="22DFFF73" w14:textId="77777777" w:rsidR="009B3143" w:rsidRDefault="009B3143" w:rsidP="009B3143">
      <w:r>
        <w:br w:type="page"/>
      </w:r>
    </w:p>
    <w:p w14:paraId="0657B28D" w14:textId="77777777" w:rsidR="009B3143" w:rsidRDefault="009B3143" w:rsidP="009B3143">
      <w:pPr>
        <w:pStyle w:val="Heading2"/>
      </w:pPr>
      <w:r>
        <w:lastRenderedPageBreak/>
        <w:t>Worksheet 7: Stories That Build Trust and Authority</w:t>
      </w:r>
    </w:p>
    <w:p w14:paraId="6D69818B" w14:textId="77777777" w:rsidR="009B3143" w:rsidRDefault="009B3143" w:rsidP="009B3143">
      <w:pPr>
        <w:spacing w:after="120"/>
      </w:pPr>
      <w:r>
        <w:t>Think about the stories in your life that demonstrate your values, expertise, and humanity — not just your accomplishments.</w:t>
      </w:r>
    </w:p>
    <w:p w14:paraId="039BA5CA" w14:textId="77777777" w:rsidR="009B3143" w:rsidRDefault="009B3143" w:rsidP="009B3143">
      <w:pPr>
        <w:spacing w:after="80"/>
      </w:pPr>
    </w:p>
    <w:p w14:paraId="0533E644" w14:textId="77777777" w:rsidR="009B3143" w:rsidRDefault="009B3143" w:rsidP="009B3143">
      <w:pPr>
        <w:spacing w:after="120"/>
      </w:pPr>
      <w:r>
        <w:t>For each story you identify, answer:</w:t>
      </w:r>
    </w:p>
    <w:p w14:paraId="331574CD" w14:textId="77777777" w:rsidR="009B3143" w:rsidRDefault="009B3143" w:rsidP="009B3143">
      <w:pPr>
        <w:pStyle w:val="ListParagraph"/>
        <w:numPr>
          <w:ilvl w:val="0"/>
          <w:numId w:val="32"/>
        </w:numPr>
      </w:pPr>
      <w:r>
        <w:t>What competence does this story reveal?</w:t>
      </w:r>
    </w:p>
    <w:p w14:paraId="592EBBDB" w14:textId="77777777" w:rsidR="009B3143" w:rsidRDefault="009B3143" w:rsidP="009B3143">
      <w:pPr>
        <w:pStyle w:val="ListParagraph"/>
        <w:numPr>
          <w:ilvl w:val="0"/>
          <w:numId w:val="32"/>
        </w:numPr>
      </w:pPr>
      <w:r>
        <w:t>What emotional intelligence does it demonstrate?</w:t>
      </w:r>
    </w:p>
    <w:p w14:paraId="70E9A329" w14:textId="77777777" w:rsidR="009B3143" w:rsidRDefault="009B3143" w:rsidP="009B3143">
      <w:pPr>
        <w:pStyle w:val="ListParagraph"/>
        <w:numPr>
          <w:ilvl w:val="0"/>
          <w:numId w:val="32"/>
        </w:numPr>
      </w:pPr>
      <w:r>
        <w:t>How does it build trust with the audience I want to serve?</w:t>
      </w:r>
    </w:p>
    <w:p w14:paraId="4E255D98" w14:textId="77777777" w:rsidR="009B3143" w:rsidRDefault="009B3143" w:rsidP="009B3143">
      <w:pPr>
        <w:pStyle w:val="ListParagraph"/>
        <w:numPr>
          <w:ilvl w:val="0"/>
          <w:numId w:val="32"/>
        </w:numPr>
      </w:pPr>
      <w:r>
        <w:t>What professional truth does it illustrate?</w:t>
      </w:r>
    </w:p>
    <w:p w14:paraId="0A847A3F" w14:textId="77777777" w:rsidR="009B3143" w:rsidRDefault="009B3143" w:rsidP="009B3143">
      <w:pPr>
        <w:spacing w:after="80"/>
      </w:pPr>
    </w:p>
    <w:p w14:paraId="17527731" w14:textId="77777777" w:rsidR="009B3143" w:rsidRDefault="009B3143" w:rsidP="009B3143">
      <w:pPr>
        <w:spacing w:after="120"/>
      </w:pPr>
      <w:r>
        <w:t>My trust-building stories:</w:t>
      </w:r>
    </w:p>
    <w:p w14:paraId="51B33E09" w14:textId="77777777" w:rsidR="009B3143" w:rsidRDefault="009B3143" w:rsidP="009B3143">
      <w:pPr>
        <w:spacing w:after="80"/>
      </w:pPr>
    </w:p>
    <w:p w14:paraId="645FB1B0" w14:textId="77777777" w:rsidR="009B3143" w:rsidRDefault="009B3143" w:rsidP="009B3143">
      <w:pPr>
        <w:spacing w:after="120"/>
      </w:pPr>
      <w:r>
        <w:t>______________________________________________________________________</w:t>
      </w:r>
    </w:p>
    <w:p w14:paraId="4630A5A6" w14:textId="77777777" w:rsidR="009B3143" w:rsidRDefault="009B3143" w:rsidP="009B3143">
      <w:pPr>
        <w:spacing w:after="120"/>
      </w:pPr>
      <w:r>
        <w:t>______________________________________________________________________</w:t>
      </w:r>
    </w:p>
    <w:p w14:paraId="534F9CAF" w14:textId="77777777" w:rsidR="009B3143" w:rsidRDefault="009B3143" w:rsidP="009B3143">
      <w:pPr>
        <w:spacing w:after="120"/>
      </w:pPr>
      <w:r>
        <w:t>______________________________________________________________________</w:t>
      </w:r>
    </w:p>
    <w:p w14:paraId="303AB513" w14:textId="77777777" w:rsidR="009B3143" w:rsidRDefault="009B3143" w:rsidP="009B3143">
      <w:pPr>
        <w:spacing w:after="120"/>
      </w:pPr>
      <w:r>
        <w:t>______________________________________________________________________</w:t>
      </w:r>
    </w:p>
    <w:p w14:paraId="57416907" w14:textId="77777777" w:rsidR="009B3143" w:rsidRDefault="009B3143" w:rsidP="009B3143">
      <w:pPr>
        <w:spacing w:after="80"/>
      </w:pPr>
    </w:p>
    <w:p w14:paraId="03670431" w14:textId="77777777" w:rsidR="009B3143" w:rsidRDefault="009B3143" w:rsidP="009B3143">
      <w:r>
        <w:br w:type="page"/>
      </w:r>
    </w:p>
    <w:p w14:paraId="22188CB1" w14:textId="77777777" w:rsidR="009B3143" w:rsidRDefault="009B3143" w:rsidP="009B3143">
      <w:pPr>
        <w:pStyle w:val="Heading2"/>
      </w:pPr>
      <w:r>
        <w:lastRenderedPageBreak/>
        <w:t>Worksheet 8: One Story, Many Uses — Story Repurposing Map</w:t>
      </w:r>
    </w:p>
    <w:p w14:paraId="22DA2151" w14:textId="77777777" w:rsidR="009B3143" w:rsidRDefault="009B3143" w:rsidP="009B3143">
      <w:pPr>
        <w:spacing w:after="120"/>
      </w:pPr>
      <w:r>
        <w:t>Choose one meaningful story. Write it in one sentence here:</w:t>
      </w:r>
    </w:p>
    <w:p w14:paraId="253CF10D" w14:textId="77777777" w:rsidR="009B3143" w:rsidRDefault="009B3143" w:rsidP="009B3143">
      <w:pPr>
        <w:spacing w:after="80"/>
      </w:pPr>
    </w:p>
    <w:p w14:paraId="2DF84449" w14:textId="77777777" w:rsidR="009B3143" w:rsidRDefault="009B3143" w:rsidP="009B3143">
      <w:pPr>
        <w:spacing w:after="120"/>
      </w:pPr>
      <w:r>
        <w:t>______________________________________________________________________</w:t>
      </w:r>
    </w:p>
    <w:p w14:paraId="28605FB7" w14:textId="77777777" w:rsidR="009B3143" w:rsidRDefault="009B3143" w:rsidP="009B3143">
      <w:pPr>
        <w:spacing w:after="80"/>
      </w:pPr>
    </w:p>
    <w:p w14:paraId="1444B5FE" w14:textId="77777777" w:rsidR="009B3143" w:rsidRDefault="009B3143" w:rsidP="009B3143">
      <w:pPr>
        <w:spacing w:after="120"/>
      </w:pPr>
      <w:r>
        <w:t>Now brainstorm how it could become:</w:t>
      </w:r>
    </w:p>
    <w:p w14:paraId="2B0681D4" w14:textId="77777777" w:rsidR="009B3143" w:rsidRDefault="009B3143" w:rsidP="009B3143">
      <w:pPr>
        <w:spacing w:after="80"/>
      </w:pPr>
    </w:p>
    <w:p w14:paraId="33AF7077" w14:textId="77777777" w:rsidR="009B3143" w:rsidRDefault="009B3143" w:rsidP="009B3143">
      <w:pPr>
        <w:spacing w:after="120"/>
      </w:pPr>
      <w:r>
        <w:t>A social media post: ______________________________________________________</w:t>
      </w:r>
    </w:p>
    <w:p w14:paraId="6C7A65E3" w14:textId="77777777" w:rsidR="009B3143" w:rsidRDefault="009B3143" w:rsidP="009B3143">
      <w:pPr>
        <w:spacing w:after="80"/>
      </w:pPr>
    </w:p>
    <w:p w14:paraId="2EA39B72" w14:textId="77777777" w:rsidR="009B3143" w:rsidRDefault="009B3143" w:rsidP="009B3143">
      <w:pPr>
        <w:spacing w:after="120"/>
      </w:pPr>
      <w:r>
        <w:t>A keynote or talk opening: _________________________________________________</w:t>
      </w:r>
    </w:p>
    <w:p w14:paraId="558F2022" w14:textId="77777777" w:rsidR="009B3143" w:rsidRDefault="009B3143" w:rsidP="009B3143">
      <w:pPr>
        <w:spacing w:after="80"/>
      </w:pPr>
    </w:p>
    <w:p w14:paraId="6ED08946" w14:textId="77777777" w:rsidR="009B3143" w:rsidRDefault="009B3143" w:rsidP="009B3143">
      <w:pPr>
        <w:spacing w:after="120"/>
      </w:pPr>
      <w:r>
        <w:t>A newsletter topic: _______________________________________________________</w:t>
      </w:r>
    </w:p>
    <w:p w14:paraId="512F22DD" w14:textId="77777777" w:rsidR="009B3143" w:rsidRDefault="009B3143" w:rsidP="009B3143">
      <w:pPr>
        <w:spacing w:after="80"/>
      </w:pPr>
    </w:p>
    <w:p w14:paraId="1859496F" w14:textId="77777777" w:rsidR="009B3143" w:rsidRDefault="009B3143" w:rsidP="009B3143">
      <w:pPr>
        <w:spacing w:after="120"/>
      </w:pPr>
      <w:r>
        <w:t>A client story or case study: _______________________________________________</w:t>
      </w:r>
    </w:p>
    <w:p w14:paraId="3462F64D" w14:textId="77777777" w:rsidR="009B3143" w:rsidRDefault="009B3143" w:rsidP="009B3143">
      <w:pPr>
        <w:spacing w:after="80"/>
      </w:pPr>
    </w:p>
    <w:p w14:paraId="538FACAE" w14:textId="77777777" w:rsidR="009B3143" w:rsidRDefault="009B3143" w:rsidP="009B3143">
      <w:pPr>
        <w:spacing w:after="120"/>
      </w:pPr>
      <w:r>
        <w:t>A teaching point: _________________________________________________________</w:t>
      </w:r>
    </w:p>
    <w:p w14:paraId="49E07EB4" w14:textId="77777777" w:rsidR="009B3143" w:rsidRDefault="009B3143" w:rsidP="009B3143">
      <w:pPr>
        <w:spacing w:after="80"/>
      </w:pPr>
    </w:p>
    <w:p w14:paraId="4469A405" w14:textId="77777777" w:rsidR="009B3143" w:rsidRDefault="009B3143" w:rsidP="009B3143">
      <w:pPr>
        <w:spacing w:after="120"/>
      </w:pPr>
      <w:r>
        <w:t>A memoir chapter: _________________________________________________________</w:t>
      </w:r>
    </w:p>
    <w:p w14:paraId="23C62B7C" w14:textId="77777777" w:rsidR="009B3143" w:rsidRDefault="009B3143" w:rsidP="009B3143">
      <w:pPr>
        <w:spacing w:after="80"/>
      </w:pPr>
    </w:p>
    <w:p w14:paraId="047EFB75" w14:textId="77777777" w:rsidR="009B3143" w:rsidRDefault="009B3143" w:rsidP="009B3143">
      <w:pPr>
        <w:spacing w:after="120"/>
      </w:pPr>
      <w:r>
        <w:t>A media interview answer: __________________________________________________</w:t>
      </w:r>
    </w:p>
    <w:p w14:paraId="16816EF4" w14:textId="77777777" w:rsidR="009B3143" w:rsidRDefault="009B3143" w:rsidP="009B3143">
      <w:pPr>
        <w:spacing w:after="80"/>
      </w:pPr>
    </w:p>
    <w:p w14:paraId="7E8A49FF" w14:textId="77777777" w:rsidR="009B3143" w:rsidRDefault="009B3143" w:rsidP="009B3143">
      <w:pPr>
        <w:spacing w:after="120"/>
      </w:pPr>
      <w:r>
        <w:t>An About page section: _____________________________________________________</w:t>
      </w:r>
    </w:p>
    <w:p w14:paraId="1A45C728" w14:textId="77777777" w:rsidR="009B3143" w:rsidRDefault="009B3143" w:rsidP="009B3143">
      <w:pPr>
        <w:spacing w:after="80"/>
      </w:pPr>
    </w:p>
    <w:p w14:paraId="01F60567" w14:textId="77777777" w:rsidR="009B3143" w:rsidRDefault="009B3143" w:rsidP="009B3143">
      <w:pPr>
        <w:spacing w:after="120"/>
      </w:pPr>
      <w:r>
        <w:t>Other uses I can imagine: __________________________________________________</w:t>
      </w:r>
    </w:p>
    <w:p w14:paraId="5639F8EA" w14:textId="77777777" w:rsidR="009B3143" w:rsidRDefault="009B3143" w:rsidP="009B3143">
      <w:pPr>
        <w:spacing w:after="80"/>
      </w:pPr>
    </w:p>
    <w:p w14:paraId="498601F7" w14:textId="1FADEA5B" w:rsidR="009B3143" w:rsidRDefault="009B3143">
      <w:pPr>
        <w:rPr>
          <w:b/>
          <w:bCs/>
          <w:caps/>
          <w:color w:val="4A90D9"/>
          <w:sz w:val="22"/>
          <w:szCs w:val="22"/>
        </w:rPr>
      </w:pPr>
    </w:p>
    <w:p w14:paraId="31963338" w14:textId="76417DDA" w:rsidR="009B3143" w:rsidRDefault="009B3143" w:rsidP="009B3143">
      <w:pPr>
        <w:spacing w:before="720" w:after="120"/>
        <w:jc w:val="center"/>
      </w:pPr>
      <w:r>
        <w:rPr>
          <w:b/>
          <w:bCs/>
          <w:caps/>
          <w:color w:val="4A90D9"/>
          <w:sz w:val="22"/>
          <w:szCs w:val="22"/>
        </w:rPr>
        <w:t>chapter 7</w:t>
      </w:r>
    </w:p>
    <w:p w14:paraId="6A37BD50" w14:textId="77777777" w:rsidR="009B3143" w:rsidRDefault="009B3143" w:rsidP="009B3143">
      <w:pPr>
        <w:spacing w:after="180"/>
        <w:jc w:val="center"/>
      </w:pPr>
      <w:r>
        <w:rPr>
          <w:b/>
          <w:bCs/>
          <w:color w:val="1F3864"/>
          <w:sz w:val="44"/>
          <w:szCs w:val="44"/>
        </w:rPr>
        <w:lastRenderedPageBreak/>
        <w:t>Bios, About Pages, and Elevator Pitches</w:t>
      </w:r>
    </w:p>
    <w:p w14:paraId="77669B52" w14:textId="77777777" w:rsidR="009B3143" w:rsidRDefault="009B3143" w:rsidP="009B3143">
      <w:pPr>
        <w:spacing w:after="480"/>
        <w:jc w:val="center"/>
      </w:pPr>
      <w:r>
        <w:rPr>
          <w:i/>
          <w:iCs/>
          <w:color w:val="555555"/>
          <w:sz w:val="26"/>
          <w:szCs w:val="26"/>
        </w:rPr>
        <w:t>Writing the professional pieces that actually sound like you</w:t>
      </w:r>
    </w:p>
    <w:p w14:paraId="3661A342" w14:textId="77777777" w:rsidR="009B3143" w:rsidRDefault="009B3143" w:rsidP="009B3143">
      <w:pPr>
        <w:pBdr>
          <w:bottom w:val="single" w:sz="6" w:space="4" w:color="4A90D9"/>
        </w:pBdr>
        <w:spacing w:after="60"/>
      </w:pPr>
      <w:r>
        <w:rPr>
          <w:b/>
          <w:bCs/>
          <w:color w:val="1F3864"/>
        </w:rPr>
        <w:t>What This Chapter Covers</w:t>
      </w:r>
    </w:p>
    <w:p w14:paraId="5AC0E83A" w14:textId="77777777" w:rsidR="009B3143" w:rsidRDefault="009B3143" w:rsidP="009B3143">
      <w:pPr>
        <w:spacing w:after="80"/>
      </w:pPr>
    </w:p>
    <w:p w14:paraId="3599DD53" w14:textId="77777777" w:rsidR="009B3143" w:rsidRDefault="009B3143" w:rsidP="009B3143">
      <w:pPr>
        <w:pStyle w:val="ListParagraph"/>
        <w:numPr>
          <w:ilvl w:val="0"/>
          <w:numId w:val="29"/>
        </w:numPr>
      </w:pPr>
      <w:r>
        <w:rPr>
          <w:color w:val="555555"/>
          <w:sz w:val="22"/>
          <w:szCs w:val="22"/>
        </w:rPr>
        <w:t>Why most bios fail — and what makes one memorable</w:t>
      </w:r>
    </w:p>
    <w:p w14:paraId="6ACC9456" w14:textId="77777777" w:rsidR="009B3143" w:rsidRDefault="009B3143" w:rsidP="009B3143">
      <w:pPr>
        <w:pStyle w:val="ListParagraph"/>
        <w:numPr>
          <w:ilvl w:val="0"/>
          <w:numId w:val="29"/>
        </w:numPr>
      </w:pPr>
      <w:r>
        <w:rPr>
          <w:color w:val="555555"/>
          <w:sz w:val="22"/>
          <w:szCs w:val="22"/>
        </w:rPr>
        <w:t>The questions every strong About page must answer</w:t>
      </w:r>
    </w:p>
    <w:p w14:paraId="4563A99E" w14:textId="77777777" w:rsidR="009B3143" w:rsidRDefault="009B3143" w:rsidP="009B3143">
      <w:pPr>
        <w:pStyle w:val="ListParagraph"/>
        <w:numPr>
          <w:ilvl w:val="0"/>
          <w:numId w:val="29"/>
        </w:numPr>
      </w:pPr>
      <w:r>
        <w:rPr>
          <w:color w:val="555555"/>
          <w:sz w:val="22"/>
          <w:szCs w:val="22"/>
        </w:rPr>
        <w:t>How to build an elevator pitch that leads with story</w:t>
      </w:r>
    </w:p>
    <w:p w14:paraId="1B6EEE57" w14:textId="77777777" w:rsidR="009B3143" w:rsidRDefault="009B3143" w:rsidP="009B3143">
      <w:pPr>
        <w:pStyle w:val="ListParagraph"/>
        <w:numPr>
          <w:ilvl w:val="0"/>
          <w:numId w:val="29"/>
        </w:numPr>
      </w:pPr>
      <w:r>
        <w:rPr>
          <w:color w:val="555555"/>
          <w:sz w:val="22"/>
          <w:szCs w:val="22"/>
        </w:rPr>
        <w:t>Short bio vs. long bio: what goes where</w:t>
      </w:r>
    </w:p>
    <w:p w14:paraId="09BA2E37" w14:textId="77777777" w:rsidR="009B3143" w:rsidRDefault="009B3143" w:rsidP="009B3143">
      <w:pPr>
        <w:pStyle w:val="ListParagraph"/>
        <w:numPr>
          <w:ilvl w:val="0"/>
          <w:numId w:val="29"/>
        </w:numPr>
      </w:pPr>
      <w:r>
        <w:rPr>
          <w:color w:val="555555"/>
          <w:sz w:val="22"/>
          <w:szCs w:val="22"/>
        </w:rPr>
        <w:t>Walking through Emily's bio as a template for your own</w:t>
      </w:r>
    </w:p>
    <w:p w14:paraId="468BA6B5" w14:textId="77777777" w:rsidR="009B3143" w:rsidRDefault="009B3143" w:rsidP="009B3143">
      <w:pPr>
        <w:spacing w:after="80"/>
      </w:pPr>
    </w:p>
    <w:p w14:paraId="76874677" w14:textId="77777777" w:rsidR="009B3143" w:rsidRDefault="009B3143" w:rsidP="009B3143">
      <w:pPr>
        <w:pBdr>
          <w:bottom w:val="single" w:sz="6" w:space="4" w:color="4A90D9"/>
        </w:pBdr>
        <w:spacing w:after="60"/>
      </w:pPr>
      <w:r>
        <w:rPr>
          <w:b/>
          <w:bCs/>
          <w:color w:val="1F3864"/>
        </w:rPr>
        <w:t>Your Workbook Materials</w:t>
      </w:r>
    </w:p>
    <w:p w14:paraId="3EA745D5" w14:textId="77777777" w:rsidR="009B3143" w:rsidRDefault="009B3143" w:rsidP="009B3143">
      <w:pPr>
        <w:spacing w:after="80"/>
      </w:pPr>
    </w:p>
    <w:p w14:paraId="322EC6EF" w14:textId="77777777" w:rsidR="009B3143" w:rsidRDefault="009B3143" w:rsidP="009B3143">
      <w:pPr>
        <w:pStyle w:val="ListParagraph"/>
        <w:numPr>
          <w:ilvl w:val="0"/>
          <w:numId w:val="29"/>
        </w:numPr>
      </w:pPr>
      <w:r>
        <w:rPr>
          <w:color w:val="555555"/>
          <w:sz w:val="22"/>
          <w:szCs w:val="22"/>
        </w:rPr>
        <w:t>Worksheet 9: Draft your elevator pitch, short bio, and About page outline</w:t>
      </w:r>
    </w:p>
    <w:p w14:paraId="47928E66" w14:textId="77777777" w:rsidR="009B3143" w:rsidRDefault="009B3143" w:rsidP="009B3143">
      <w:pPr>
        <w:spacing w:after="80"/>
      </w:pPr>
    </w:p>
    <w:p w14:paraId="5C6DB525" w14:textId="77777777" w:rsidR="009B3143" w:rsidRDefault="009B3143" w:rsidP="009B3143">
      <w:pPr>
        <w:spacing w:before="120" w:after="80"/>
      </w:pPr>
      <w:r>
        <w:rPr>
          <w:i/>
          <w:iCs/>
          <w:color w:val="2E5090"/>
          <w:sz w:val="20"/>
          <w:szCs w:val="20"/>
        </w:rPr>
        <w:t>Before you begin: Have your Story Repurposing Map from Module 5 nearby — the story you identified there will anchor your bio work here.</w:t>
      </w:r>
    </w:p>
    <w:p w14:paraId="4B961B24" w14:textId="77777777" w:rsidR="009B3143" w:rsidRDefault="009B3143" w:rsidP="009B3143">
      <w:r>
        <w:br w:type="page"/>
      </w:r>
    </w:p>
    <w:p w14:paraId="589C1602" w14:textId="77777777" w:rsidR="009B3143" w:rsidRDefault="009B3143" w:rsidP="009B3143">
      <w:pPr>
        <w:pStyle w:val="Heading1"/>
      </w:pPr>
      <w:r>
        <w:lastRenderedPageBreak/>
        <w:t>Chapter 7: About Pages, Bios, and Elevator Pitches</w:t>
      </w:r>
    </w:p>
    <w:p w14:paraId="77053413" w14:textId="77777777" w:rsidR="009B3143" w:rsidRDefault="009B3143" w:rsidP="009B3143">
      <w:pPr>
        <w:spacing w:after="80"/>
      </w:pPr>
    </w:p>
    <w:p w14:paraId="1DABA594" w14:textId="77777777" w:rsidR="009B3143" w:rsidRDefault="009B3143" w:rsidP="009B3143">
      <w:pPr>
        <w:spacing w:after="120"/>
      </w:pPr>
      <w:r>
        <w:t>Most bios fail because they only list accomplishments. They sound interchangeable.</w:t>
      </w:r>
    </w:p>
    <w:p w14:paraId="5CFBEF2A" w14:textId="77777777" w:rsidR="009B3143" w:rsidRDefault="009B3143" w:rsidP="009B3143">
      <w:pPr>
        <w:spacing w:after="80"/>
      </w:pPr>
    </w:p>
    <w:p w14:paraId="4812F446" w14:textId="77777777" w:rsidR="009B3143" w:rsidRDefault="009B3143" w:rsidP="009B3143">
      <w:pPr>
        <w:spacing w:after="120"/>
      </w:pPr>
      <w:r>
        <w:t>A memorable bio combines expertise, personality, emotional tone, perspective, and lived experience. Readers do not simply want credentials. They want a sense of the person behind the credentials.</w:t>
      </w:r>
    </w:p>
    <w:p w14:paraId="1A320F5A" w14:textId="77777777" w:rsidR="009B3143" w:rsidRDefault="009B3143" w:rsidP="009B3143">
      <w:pPr>
        <w:spacing w:after="80"/>
      </w:pPr>
    </w:p>
    <w:p w14:paraId="0D83B515" w14:textId="77777777" w:rsidR="009B3143" w:rsidRDefault="009B3143" w:rsidP="009B3143">
      <w:pPr>
        <w:spacing w:after="120"/>
      </w:pPr>
      <w:r>
        <w:t>The strongest About pages create emotional familiarity. They answer:</w:t>
      </w:r>
    </w:p>
    <w:p w14:paraId="10C6A1C0" w14:textId="77777777" w:rsidR="009B3143" w:rsidRDefault="009B3143" w:rsidP="009B3143">
      <w:pPr>
        <w:pStyle w:val="ListParagraph"/>
        <w:numPr>
          <w:ilvl w:val="0"/>
          <w:numId w:val="30"/>
        </w:numPr>
      </w:pPr>
      <w:r>
        <w:t>Who are you?</w:t>
      </w:r>
    </w:p>
    <w:p w14:paraId="2F38024A" w14:textId="77777777" w:rsidR="009B3143" w:rsidRDefault="009B3143" w:rsidP="009B3143">
      <w:pPr>
        <w:pStyle w:val="ListParagraph"/>
        <w:numPr>
          <w:ilvl w:val="0"/>
          <w:numId w:val="30"/>
        </w:numPr>
      </w:pPr>
      <w:r>
        <w:t>What shaped you?</w:t>
      </w:r>
    </w:p>
    <w:p w14:paraId="12BCABEC" w14:textId="77777777" w:rsidR="009B3143" w:rsidRDefault="009B3143" w:rsidP="009B3143">
      <w:pPr>
        <w:pStyle w:val="ListParagraph"/>
        <w:numPr>
          <w:ilvl w:val="0"/>
          <w:numId w:val="30"/>
        </w:numPr>
      </w:pPr>
      <w:r>
        <w:t>What do you believe?</w:t>
      </w:r>
    </w:p>
    <w:p w14:paraId="6B1C4ACF" w14:textId="77777777" w:rsidR="009B3143" w:rsidRDefault="009B3143" w:rsidP="009B3143">
      <w:pPr>
        <w:pStyle w:val="ListParagraph"/>
        <w:numPr>
          <w:ilvl w:val="0"/>
          <w:numId w:val="30"/>
        </w:numPr>
      </w:pPr>
      <w:r>
        <w:t>Why do you care about this work?</w:t>
      </w:r>
    </w:p>
    <w:p w14:paraId="376ECB61" w14:textId="77777777" w:rsidR="009B3143" w:rsidRDefault="009B3143" w:rsidP="009B3143">
      <w:pPr>
        <w:pStyle w:val="ListParagraph"/>
        <w:numPr>
          <w:ilvl w:val="0"/>
          <w:numId w:val="30"/>
        </w:numPr>
      </w:pPr>
      <w:r>
        <w:t>Why should someone trust you?</w:t>
      </w:r>
    </w:p>
    <w:p w14:paraId="307D1C89" w14:textId="77777777" w:rsidR="009B3143" w:rsidRDefault="009B3143" w:rsidP="009B3143">
      <w:pPr>
        <w:spacing w:after="80"/>
      </w:pPr>
    </w:p>
    <w:p w14:paraId="4ABC7482" w14:textId="77777777" w:rsidR="009B3143" w:rsidRDefault="009B3143" w:rsidP="009B3143">
      <w:pPr>
        <w:spacing w:after="120"/>
      </w:pPr>
      <w:r>
        <w:t>Stories answer these questions naturally.</w:t>
      </w:r>
    </w:p>
    <w:p w14:paraId="3ACE76AB" w14:textId="77777777" w:rsidR="009B3143" w:rsidRDefault="009B3143" w:rsidP="009B3143">
      <w:pPr>
        <w:spacing w:after="80"/>
      </w:pPr>
    </w:p>
    <w:p w14:paraId="1DAB56FD" w14:textId="77777777" w:rsidR="009B3143" w:rsidRDefault="009B3143" w:rsidP="009B3143">
      <w:pPr>
        <w:pStyle w:val="Heading2"/>
      </w:pPr>
      <w:r>
        <w:t>Your Elevator Pitch</w:t>
      </w:r>
    </w:p>
    <w:p w14:paraId="5134EBB8" w14:textId="77777777" w:rsidR="009B3143" w:rsidRDefault="009B3143" w:rsidP="009B3143">
      <w:pPr>
        <w:spacing w:after="120"/>
      </w:pPr>
      <w:r>
        <w:t>Your elevator pitch needs to cover these elements:</w:t>
      </w:r>
    </w:p>
    <w:p w14:paraId="7643DA71" w14:textId="77777777" w:rsidR="009B3143" w:rsidRDefault="009B3143" w:rsidP="009B3143">
      <w:pPr>
        <w:spacing w:after="80"/>
      </w:pPr>
    </w:p>
    <w:p w14:paraId="242010C5" w14:textId="77777777" w:rsidR="009B3143" w:rsidRDefault="009B3143" w:rsidP="009B3143">
      <w:r>
        <w:t>Hook/Attention Grabber: Start with a provocative question, surprising statement, or intriguing statistic</w:t>
      </w:r>
    </w:p>
    <w:p w14:paraId="7D3028CF" w14:textId="77777777" w:rsidR="009B3143" w:rsidRDefault="009B3143" w:rsidP="009B3143">
      <w:pPr>
        <w:pStyle w:val="ListParagraph"/>
        <w:ind w:left="720"/>
      </w:pPr>
    </w:p>
    <w:p w14:paraId="3B9A85D6" w14:textId="77777777" w:rsidR="009B3143" w:rsidRDefault="009B3143" w:rsidP="009B3143">
      <w:r>
        <w:t>Problem/Pain Point: Clearly identify the problem your business addresses</w:t>
      </w:r>
    </w:p>
    <w:p w14:paraId="320D274E" w14:textId="77777777" w:rsidR="009B3143" w:rsidRDefault="009B3143" w:rsidP="009B3143">
      <w:pPr>
        <w:pStyle w:val="ListParagraph"/>
        <w:ind w:left="720"/>
      </w:pPr>
    </w:p>
    <w:p w14:paraId="3DA99688" w14:textId="77777777" w:rsidR="009B3143" w:rsidRDefault="009B3143" w:rsidP="009B3143">
      <w:r>
        <w:t>Solution: Explain your unique solution or value proposition</w:t>
      </w:r>
    </w:p>
    <w:p w14:paraId="2E00A5EA" w14:textId="77777777" w:rsidR="009B3143" w:rsidRDefault="009B3143" w:rsidP="009B3143">
      <w:pPr>
        <w:pStyle w:val="ListParagraph"/>
        <w:ind w:left="720"/>
      </w:pPr>
    </w:p>
    <w:p w14:paraId="69E9D8EC" w14:textId="77777777" w:rsidR="009B3143" w:rsidRDefault="009B3143" w:rsidP="009B3143">
      <w:r>
        <w:t>Key Benefits/Differentiators: Highlight what sets you apart</w:t>
      </w:r>
    </w:p>
    <w:p w14:paraId="4B33CA8C" w14:textId="77777777" w:rsidR="009B3143" w:rsidRDefault="009B3143" w:rsidP="009B3143">
      <w:pPr>
        <w:pStyle w:val="ListParagraph"/>
        <w:ind w:left="720"/>
      </w:pPr>
    </w:p>
    <w:p w14:paraId="1CEE3D85" w14:textId="77777777" w:rsidR="009B3143" w:rsidRDefault="009B3143" w:rsidP="009B3143">
      <w:r>
        <w:t>Credibility/Social Proof: Briefly mention relevant credentials or testimonials</w:t>
      </w:r>
    </w:p>
    <w:p w14:paraId="7ABAD6ED" w14:textId="77777777" w:rsidR="009B3143" w:rsidRDefault="009B3143" w:rsidP="009B3143">
      <w:pPr>
        <w:pStyle w:val="ListParagraph"/>
        <w:ind w:left="720"/>
      </w:pPr>
    </w:p>
    <w:p w14:paraId="6CD44A77" w14:textId="77777777" w:rsidR="009B3143" w:rsidRDefault="009B3143" w:rsidP="009B3143">
      <w:r>
        <w:t>Call-to-Action: End with a clear next step</w:t>
      </w:r>
    </w:p>
    <w:p w14:paraId="2739A78D" w14:textId="77777777" w:rsidR="009B3143" w:rsidRDefault="009B3143" w:rsidP="009B3143">
      <w:pPr>
        <w:spacing w:after="80"/>
      </w:pPr>
    </w:p>
    <w:p w14:paraId="69DD8A7C" w14:textId="77777777" w:rsidR="009B3143" w:rsidRDefault="009B3143" w:rsidP="009B3143">
      <w:pPr>
        <w:spacing w:after="120"/>
      </w:pPr>
      <w:r>
        <w:rPr>
          <w:b/>
          <w:bCs/>
        </w:rPr>
        <w:t>Elevator Pitch Formula:</w:t>
      </w:r>
    </w:p>
    <w:p w14:paraId="7316B513" w14:textId="77777777" w:rsidR="009B3143" w:rsidRDefault="009B3143" w:rsidP="009B3143">
      <w:pPr>
        <w:spacing w:after="100"/>
      </w:pPr>
      <w:r>
        <w:rPr>
          <w:i/>
          <w:iCs/>
        </w:rPr>
        <w:t>"Have you ever been frustrated by [Problem]? Well, at [Company Name], we've developed [Solution] that [Key Benefits]. Already, [Social Proof], and we'd love to show you how our [Solution] can help you [Desired Outcome]."</w:t>
      </w:r>
    </w:p>
    <w:p w14:paraId="492D87AC" w14:textId="77777777" w:rsidR="009B3143" w:rsidRDefault="009B3143" w:rsidP="009B3143">
      <w:pPr>
        <w:spacing w:after="80"/>
      </w:pPr>
    </w:p>
    <w:p w14:paraId="72BAAF5E" w14:textId="77777777" w:rsidR="009B3143" w:rsidRDefault="009B3143" w:rsidP="009B3143">
      <w:pPr>
        <w:pStyle w:val="Heading2"/>
      </w:pPr>
      <w:r>
        <w:lastRenderedPageBreak/>
        <w:t>Short Bio vs. Long Bio</w:t>
      </w:r>
    </w:p>
    <w:p w14:paraId="7EE699D6" w14:textId="77777777" w:rsidR="009B3143" w:rsidRDefault="009B3143" w:rsidP="009B3143">
      <w:pPr>
        <w:spacing w:after="120"/>
      </w:pPr>
      <w:r>
        <w:t>Formula for both: Your name + current role + company name. Include your goals and aspirations, two to three of your most impressive and relevant achievements, and one quirky fact that showcases your values.</w:t>
      </w:r>
    </w:p>
    <w:p w14:paraId="6FA8AE23" w14:textId="77777777" w:rsidR="009B3143" w:rsidRDefault="009B3143" w:rsidP="009B3143">
      <w:pPr>
        <w:spacing w:after="80"/>
      </w:pPr>
    </w:p>
    <w:p w14:paraId="352D573F" w14:textId="77777777" w:rsidR="009B3143" w:rsidRDefault="009B3143" w:rsidP="009B3143">
      <w:pPr>
        <w:spacing w:after="120"/>
      </w:pPr>
      <w:r>
        <w:t>For your long bio, expand your individual stories, add more details, and embellish with more facts about yourself, showcasing your expertise, experience, and personality traits.</w:t>
      </w:r>
    </w:p>
    <w:p w14:paraId="2778E055" w14:textId="77777777" w:rsidR="009B3143" w:rsidRDefault="009B3143" w:rsidP="009B3143">
      <w:pPr>
        <w:spacing w:after="80"/>
      </w:pPr>
    </w:p>
    <w:p w14:paraId="6342EB8D" w14:textId="77777777" w:rsidR="009B3143" w:rsidRDefault="009B3143" w:rsidP="009B3143">
      <w:pPr>
        <w:pStyle w:val="Heading2"/>
      </w:pPr>
      <w:r>
        <w:t>Example: Emily's Bio Elements</w:t>
      </w:r>
    </w:p>
    <w:p w14:paraId="195375CA" w14:textId="77777777" w:rsidR="009B3143" w:rsidRDefault="009B3143" w:rsidP="009B3143">
      <w:pPr>
        <w:spacing w:after="120"/>
      </w:pPr>
      <w:r>
        <w:t>Here is how Emily's story maps to bio components — use it as a template for your own:</w:t>
      </w:r>
    </w:p>
    <w:p w14:paraId="31DA79A3" w14:textId="77777777" w:rsidR="009B3143" w:rsidRDefault="009B3143" w:rsidP="009B3143">
      <w:pPr>
        <w:spacing w:after="80"/>
      </w:pPr>
    </w:p>
    <w:p w14:paraId="25791EFC" w14:textId="77777777" w:rsidR="009B3143" w:rsidRDefault="009B3143" w:rsidP="009B3143">
      <w:r>
        <w:t>About/Role: Emily Reed is a passionate writer and storyteller on a mission to inspire others through the power of storytelling.</w:t>
      </w:r>
    </w:p>
    <w:p w14:paraId="32A668F0" w14:textId="77777777" w:rsidR="009B3143" w:rsidRDefault="009B3143" w:rsidP="009B3143"/>
    <w:p w14:paraId="35148C4A" w14:textId="77777777" w:rsidR="009B3143" w:rsidRDefault="009B3143" w:rsidP="009B3143">
      <w:r>
        <w:t>Journey: After graduating with a degree in English literature, Emily faced numerous challenges on her path to becoming a published author.</w:t>
      </w:r>
    </w:p>
    <w:p w14:paraId="7056C933" w14:textId="77777777" w:rsidR="009B3143" w:rsidRDefault="009B3143" w:rsidP="009B3143"/>
    <w:p w14:paraId="4C718CF5" w14:textId="77777777" w:rsidR="009B3143" w:rsidRDefault="009B3143" w:rsidP="009B3143">
      <w:r>
        <w:t>Turning Point: It was during a moment of uncertainty that Emily stumbled upon an old journal from her childhood — and rediscovered the joy and wonder of storytelling.</w:t>
      </w:r>
    </w:p>
    <w:p w14:paraId="3B396E58" w14:textId="77777777" w:rsidR="009B3143" w:rsidRDefault="009B3143" w:rsidP="009B3143"/>
    <w:p w14:paraId="254AE98E" w14:textId="77777777" w:rsidR="009B3143" w:rsidRDefault="009B3143" w:rsidP="009B3143">
      <w:r>
        <w:t>Resilience: Despite facing setbacks and rejection, Emily refused to give up. Through perseverance, she overcame obstacles and found her voice again.</w:t>
      </w:r>
    </w:p>
    <w:p w14:paraId="45EEC048" w14:textId="77777777" w:rsidR="009B3143" w:rsidRDefault="009B3143" w:rsidP="009B3143"/>
    <w:p w14:paraId="73535FDF" w14:textId="77777777" w:rsidR="009B3143" w:rsidRDefault="009B3143" w:rsidP="009B3143">
      <w:r>
        <w:t>Today: Emily is an accomplished author, known for her captivating storytelling and ability to connect with readers.</w:t>
      </w:r>
    </w:p>
    <w:p w14:paraId="6091E66B" w14:textId="77777777" w:rsidR="009B3143" w:rsidRDefault="009B3143" w:rsidP="009B3143"/>
    <w:p w14:paraId="5841932D" w14:textId="77777777" w:rsidR="009B3143" w:rsidRDefault="009B3143" w:rsidP="009B3143">
      <w:r>
        <w:t>Mission: Emily is committed to sharing her journey and inspiring others to embrace their own stories.</w:t>
      </w:r>
    </w:p>
    <w:p w14:paraId="66B80C4C" w14:textId="77777777" w:rsidR="009B3143" w:rsidRDefault="009B3143" w:rsidP="009B3143">
      <w:pPr>
        <w:spacing w:after="80"/>
      </w:pPr>
    </w:p>
    <w:p w14:paraId="3DBCAF7A" w14:textId="77777777" w:rsidR="009B3143" w:rsidRDefault="009B3143" w:rsidP="009B3143">
      <w:r>
        <w:br w:type="page"/>
      </w:r>
    </w:p>
    <w:p w14:paraId="0AA4BC6E" w14:textId="77777777" w:rsidR="009B3143" w:rsidRDefault="009B3143" w:rsidP="009B3143">
      <w:pPr>
        <w:pStyle w:val="Heading2"/>
      </w:pPr>
      <w:r>
        <w:lastRenderedPageBreak/>
        <w:t>Worksheet 9: Write Your Elevator Pitch, Bio, and About Page</w:t>
      </w:r>
    </w:p>
    <w:p w14:paraId="6CDD8B05" w14:textId="77777777" w:rsidR="009B3143" w:rsidRDefault="009B3143" w:rsidP="009B3143">
      <w:pPr>
        <w:spacing w:after="80"/>
      </w:pPr>
    </w:p>
    <w:p w14:paraId="0A2B2E77" w14:textId="77777777" w:rsidR="009B3143" w:rsidRDefault="009B3143" w:rsidP="009B3143">
      <w:pPr>
        <w:spacing w:after="120"/>
      </w:pPr>
      <w:r>
        <w:rPr>
          <w:b/>
          <w:bCs/>
        </w:rPr>
        <w:t>My Elevator Pitch (draft):</w:t>
      </w:r>
    </w:p>
    <w:p w14:paraId="35A23138" w14:textId="77777777" w:rsidR="009B3143" w:rsidRDefault="009B3143" w:rsidP="009B3143">
      <w:pPr>
        <w:spacing w:after="80"/>
      </w:pPr>
    </w:p>
    <w:p w14:paraId="2A470EB5" w14:textId="77777777" w:rsidR="009B3143" w:rsidRDefault="009B3143" w:rsidP="009B3143">
      <w:pPr>
        <w:spacing w:after="120"/>
      </w:pPr>
      <w:r>
        <w:t>______________________________________________________________________</w:t>
      </w:r>
    </w:p>
    <w:p w14:paraId="030BF5AC" w14:textId="77777777" w:rsidR="009B3143" w:rsidRDefault="009B3143" w:rsidP="009B3143">
      <w:pPr>
        <w:spacing w:after="120"/>
      </w:pPr>
      <w:r>
        <w:t>______________________________________________________________________</w:t>
      </w:r>
    </w:p>
    <w:p w14:paraId="7CDC78A2" w14:textId="77777777" w:rsidR="009B3143" w:rsidRDefault="009B3143" w:rsidP="009B3143">
      <w:pPr>
        <w:spacing w:after="120"/>
      </w:pPr>
      <w:r>
        <w:t>______________________________________________________________________</w:t>
      </w:r>
    </w:p>
    <w:p w14:paraId="310CE50D" w14:textId="77777777" w:rsidR="009B3143" w:rsidRDefault="009B3143" w:rsidP="009B3143">
      <w:pPr>
        <w:spacing w:after="120"/>
      </w:pPr>
      <w:r>
        <w:t>______________________________________________________________________</w:t>
      </w:r>
    </w:p>
    <w:p w14:paraId="56BBFA6A" w14:textId="77777777" w:rsidR="009B3143" w:rsidRDefault="009B3143" w:rsidP="009B3143">
      <w:pPr>
        <w:spacing w:after="80"/>
      </w:pPr>
    </w:p>
    <w:p w14:paraId="0482946C" w14:textId="77777777" w:rsidR="009B3143" w:rsidRDefault="009B3143" w:rsidP="009B3143">
      <w:pPr>
        <w:spacing w:after="120"/>
      </w:pPr>
      <w:r>
        <w:rPr>
          <w:b/>
          <w:bCs/>
        </w:rPr>
        <w:t>My Short Bio (2 to 3 sentences):</w:t>
      </w:r>
    </w:p>
    <w:p w14:paraId="20849388" w14:textId="77777777" w:rsidR="009B3143" w:rsidRDefault="009B3143" w:rsidP="009B3143">
      <w:pPr>
        <w:spacing w:after="80"/>
      </w:pPr>
    </w:p>
    <w:p w14:paraId="191C86E6" w14:textId="77777777" w:rsidR="009B3143" w:rsidRDefault="009B3143" w:rsidP="009B3143">
      <w:pPr>
        <w:spacing w:after="120"/>
      </w:pPr>
      <w:r>
        <w:t>______________________________________________________________________</w:t>
      </w:r>
    </w:p>
    <w:p w14:paraId="766FEBC2" w14:textId="77777777" w:rsidR="009B3143" w:rsidRDefault="009B3143" w:rsidP="009B3143">
      <w:pPr>
        <w:spacing w:after="120"/>
      </w:pPr>
      <w:r>
        <w:t>______________________________________________________________________</w:t>
      </w:r>
    </w:p>
    <w:p w14:paraId="3EB4793F" w14:textId="77777777" w:rsidR="009B3143" w:rsidRDefault="009B3143" w:rsidP="009B3143">
      <w:pPr>
        <w:spacing w:after="120"/>
      </w:pPr>
      <w:r>
        <w:t>______________________________________________________________________</w:t>
      </w:r>
    </w:p>
    <w:p w14:paraId="2C9C44D3" w14:textId="77777777" w:rsidR="009B3143" w:rsidRDefault="009B3143" w:rsidP="009B3143">
      <w:pPr>
        <w:spacing w:after="80"/>
      </w:pPr>
    </w:p>
    <w:p w14:paraId="02090B74" w14:textId="77777777" w:rsidR="009B3143" w:rsidRDefault="009B3143" w:rsidP="009B3143">
      <w:pPr>
        <w:spacing w:after="120"/>
      </w:pPr>
      <w:r>
        <w:rPr>
          <w:b/>
          <w:bCs/>
        </w:rPr>
        <w:t>My Long Bio — key elements to include:</w:t>
      </w:r>
    </w:p>
    <w:p w14:paraId="3009087B" w14:textId="77777777" w:rsidR="009B3143" w:rsidRDefault="009B3143" w:rsidP="009B3143">
      <w:pPr>
        <w:spacing w:after="80"/>
      </w:pPr>
    </w:p>
    <w:p w14:paraId="65971805" w14:textId="77777777" w:rsidR="009B3143" w:rsidRDefault="009B3143" w:rsidP="009B3143">
      <w:pPr>
        <w:spacing w:after="120"/>
      </w:pPr>
      <w:r>
        <w:t xml:space="preserve">My professional role and company: </w:t>
      </w:r>
    </w:p>
    <w:p w14:paraId="708177A4" w14:textId="77777777" w:rsidR="009B3143" w:rsidRDefault="009B3143" w:rsidP="009B3143">
      <w:pPr>
        <w:spacing w:after="120"/>
      </w:pPr>
    </w:p>
    <w:p w14:paraId="31D7CA23" w14:textId="77777777" w:rsidR="009B3143" w:rsidRDefault="009B3143" w:rsidP="009B3143">
      <w:pPr>
        <w:spacing w:after="120"/>
      </w:pPr>
      <w:r>
        <w:t>___________________________________________</w:t>
      </w:r>
    </w:p>
    <w:p w14:paraId="3E72686C" w14:textId="77777777" w:rsidR="009B3143" w:rsidRDefault="009B3143" w:rsidP="009B3143">
      <w:pPr>
        <w:spacing w:after="80"/>
      </w:pPr>
    </w:p>
    <w:p w14:paraId="461CCA8E" w14:textId="77777777" w:rsidR="009B3143" w:rsidRDefault="009B3143" w:rsidP="009B3143">
      <w:pPr>
        <w:spacing w:after="120"/>
      </w:pPr>
      <w:r>
        <w:t xml:space="preserve">My most relevant achievement: </w:t>
      </w:r>
    </w:p>
    <w:p w14:paraId="599382D3" w14:textId="77777777" w:rsidR="009B3143" w:rsidRDefault="009B3143" w:rsidP="009B3143">
      <w:pPr>
        <w:spacing w:after="120"/>
      </w:pPr>
    </w:p>
    <w:p w14:paraId="0B0EBF4F" w14:textId="77777777" w:rsidR="009B3143" w:rsidRDefault="009B3143" w:rsidP="009B3143">
      <w:pPr>
        <w:spacing w:after="120"/>
      </w:pPr>
      <w:r>
        <w:t>_______________________________________________</w:t>
      </w:r>
    </w:p>
    <w:p w14:paraId="4FCDE754" w14:textId="77777777" w:rsidR="009B3143" w:rsidRDefault="009B3143" w:rsidP="009B3143">
      <w:pPr>
        <w:spacing w:after="80"/>
      </w:pPr>
    </w:p>
    <w:p w14:paraId="2930731C" w14:textId="77777777" w:rsidR="009B3143" w:rsidRDefault="009B3143" w:rsidP="009B3143">
      <w:pPr>
        <w:spacing w:after="120"/>
      </w:pPr>
      <w:r>
        <w:t>The turning point story I want to include: ____________________________________</w:t>
      </w:r>
    </w:p>
    <w:p w14:paraId="42BCBABC" w14:textId="77777777" w:rsidR="009B3143" w:rsidRDefault="009B3143" w:rsidP="009B3143">
      <w:pPr>
        <w:spacing w:after="120"/>
      </w:pPr>
    </w:p>
    <w:p w14:paraId="5D5495A9" w14:textId="77777777" w:rsidR="009B3143" w:rsidRDefault="009B3143" w:rsidP="009B3143">
      <w:pPr>
        <w:spacing w:after="80"/>
      </w:pPr>
    </w:p>
    <w:p w14:paraId="10FE6CA8" w14:textId="77777777" w:rsidR="009B3143" w:rsidRDefault="009B3143" w:rsidP="009B3143">
      <w:pPr>
        <w:pBdr>
          <w:bottom w:val="single" w:sz="12" w:space="1" w:color="auto"/>
        </w:pBdr>
        <w:spacing w:after="120"/>
      </w:pPr>
      <w:r>
        <w:t xml:space="preserve">What I believe / my mission: </w:t>
      </w:r>
    </w:p>
    <w:p w14:paraId="0B9B30F7" w14:textId="77777777" w:rsidR="009B3143" w:rsidRDefault="009B3143" w:rsidP="009B3143">
      <w:pPr>
        <w:pBdr>
          <w:bottom w:val="single" w:sz="12" w:space="1" w:color="auto"/>
        </w:pBdr>
        <w:spacing w:after="120"/>
      </w:pPr>
    </w:p>
    <w:p w14:paraId="5BB23597" w14:textId="77777777" w:rsidR="009B3143" w:rsidRDefault="009B3143" w:rsidP="009B3143">
      <w:pPr>
        <w:spacing w:after="120"/>
      </w:pPr>
    </w:p>
    <w:p w14:paraId="5EBED518" w14:textId="77777777" w:rsidR="009B3143" w:rsidRDefault="009B3143" w:rsidP="009B3143">
      <w:pPr>
        <w:spacing w:after="80"/>
      </w:pPr>
    </w:p>
    <w:p w14:paraId="5A01E17E" w14:textId="77777777" w:rsidR="009B3143" w:rsidRDefault="009B3143" w:rsidP="009B3143">
      <w:pPr>
        <w:spacing w:after="120"/>
      </w:pPr>
      <w:r>
        <w:t xml:space="preserve">One quirky or humanizing fact: </w:t>
      </w:r>
    </w:p>
    <w:p w14:paraId="15348E92" w14:textId="77777777" w:rsidR="009B3143" w:rsidRDefault="009B3143" w:rsidP="009B3143">
      <w:pPr>
        <w:spacing w:after="120"/>
      </w:pPr>
      <w:r>
        <w:t>_______________________________________________</w:t>
      </w:r>
    </w:p>
    <w:p w14:paraId="1C4E2AD1" w14:textId="77777777" w:rsidR="009B3143" w:rsidRDefault="009B3143" w:rsidP="009B3143">
      <w:pPr>
        <w:spacing w:after="80"/>
      </w:pPr>
    </w:p>
    <w:p w14:paraId="7DCD5B1B" w14:textId="77777777" w:rsidR="009B3143" w:rsidRDefault="009B3143" w:rsidP="009B3143">
      <w:pPr>
        <w:spacing w:after="120"/>
      </w:pPr>
      <w:r>
        <w:rPr>
          <w:b/>
          <w:bCs/>
        </w:rPr>
        <w:t>My About Page — opening line (the invitation):</w:t>
      </w:r>
    </w:p>
    <w:p w14:paraId="4A2D0A14" w14:textId="77777777" w:rsidR="009B3143" w:rsidRDefault="009B3143" w:rsidP="009B3143">
      <w:pPr>
        <w:spacing w:after="80"/>
      </w:pPr>
    </w:p>
    <w:p w14:paraId="3CE87111" w14:textId="77777777" w:rsidR="009B3143" w:rsidRDefault="009B3143" w:rsidP="009B3143">
      <w:pPr>
        <w:spacing w:after="120"/>
      </w:pPr>
      <w:r>
        <w:t>______________________________________________________________________</w:t>
      </w:r>
    </w:p>
    <w:p w14:paraId="3C465DD0" w14:textId="77777777" w:rsidR="009B3143" w:rsidRDefault="009B3143" w:rsidP="009B3143">
      <w:pPr>
        <w:spacing w:after="120"/>
      </w:pPr>
      <w:r>
        <w:t>______________________________________________________________________</w:t>
      </w:r>
    </w:p>
    <w:p w14:paraId="7289B6B9" w14:textId="77777777" w:rsidR="009B3143" w:rsidRDefault="009B3143" w:rsidP="009B3143">
      <w:pPr>
        <w:spacing w:after="80"/>
      </w:pPr>
    </w:p>
    <w:p w14:paraId="2833BFF5" w14:textId="77777777" w:rsidR="009B3143" w:rsidRDefault="009B3143" w:rsidP="009B3143">
      <w:pPr>
        <w:spacing w:after="120"/>
      </w:pPr>
      <w:r>
        <w:rPr>
          <w:b/>
          <w:bCs/>
        </w:rPr>
        <w:t>My About Page — section headings I want to use:</w:t>
      </w:r>
    </w:p>
    <w:p w14:paraId="6457F171" w14:textId="77777777" w:rsidR="009B3143" w:rsidRDefault="009B3143" w:rsidP="009B3143">
      <w:pPr>
        <w:spacing w:after="80"/>
      </w:pPr>
    </w:p>
    <w:p w14:paraId="1CD67B48" w14:textId="77777777" w:rsidR="009B3143" w:rsidRDefault="009B3143" w:rsidP="009B3143">
      <w:r>
        <w:t>Section 1: _______________________________________________________________</w:t>
      </w:r>
    </w:p>
    <w:p w14:paraId="6B443CF7" w14:textId="77777777" w:rsidR="009B3143" w:rsidRDefault="009B3143" w:rsidP="009B3143"/>
    <w:p w14:paraId="33E3B855" w14:textId="77777777" w:rsidR="009B3143" w:rsidRDefault="009B3143" w:rsidP="009B3143">
      <w:pPr>
        <w:pStyle w:val="ListParagraph"/>
        <w:ind w:left="720"/>
      </w:pPr>
    </w:p>
    <w:p w14:paraId="42235E3C" w14:textId="77777777" w:rsidR="009B3143" w:rsidRDefault="009B3143" w:rsidP="009B3143">
      <w:r>
        <w:t>Section 2: _______________________________________________________________</w:t>
      </w:r>
    </w:p>
    <w:p w14:paraId="61E2F6F7" w14:textId="77777777" w:rsidR="009B3143" w:rsidRDefault="009B3143" w:rsidP="009B3143"/>
    <w:p w14:paraId="5B295365" w14:textId="77777777" w:rsidR="009B3143" w:rsidRDefault="009B3143" w:rsidP="009B3143">
      <w:pPr>
        <w:pStyle w:val="ListParagraph"/>
        <w:ind w:left="720"/>
      </w:pPr>
    </w:p>
    <w:p w14:paraId="5B713895" w14:textId="77777777" w:rsidR="009B3143" w:rsidRDefault="009B3143" w:rsidP="009B3143">
      <w:r>
        <w:t>Section 3: _______________________________________________________________</w:t>
      </w:r>
    </w:p>
    <w:p w14:paraId="2194A5BD" w14:textId="77777777" w:rsidR="009B3143" w:rsidRDefault="009B3143" w:rsidP="009B3143">
      <w:pPr>
        <w:pStyle w:val="ListParagraph"/>
        <w:ind w:left="720"/>
      </w:pPr>
    </w:p>
    <w:p w14:paraId="5EA715EE" w14:textId="77777777" w:rsidR="009B3143" w:rsidRDefault="009B3143" w:rsidP="009B3143">
      <w:pPr>
        <w:pStyle w:val="ListParagraph"/>
        <w:ind w:left="720"/>
      </w:pPr>
    </w:p>
    <w:p w14:paraId="4B01363C" w14:textId="77777777" w:rsidR="009B3143" w:rsidRDefault="009B3143" w:rsidP="009B3143">
      <w:r>
        <w:t xml:space="preserve">Section 4: </w:t>
      </w:r>
    </w:p>
    <w:p w14:paraId="088A6F6C" w14:textId="77777777" w:rsidR="009B3143" w:rsidRDefault="009B3143" w:rsidP="009B3143">
      <w:r>
        <w:t>_______________________________________________________________</w:t>
      </w:r>
    </w:p>
    <w:p w14:paraId="41E12A9F" w14:textId="77777777" w:rsidR="009B3143" w:rsidRDefault="009B3143" w:rsidP="009B3143"/>
    <w:p w14:paraId="31840A91" w14:textId="77777777" w:rsidR="009B3143" w:rsidRDefault="009B3143" w:rsidP="009B3143">
      <w:pPr>
        <w:spacing w:before="720" w:after="120"/>
        <w:jc w:val="center"/>
        <w:rPr>
          <w:b/>
          <w:bCs/>
          <w:caps/>
          <w:color w:val="4A90D9"/>
          <w:sz w:val="22"/>
          <w:szCs w:val="22"/>
        </w:rPr>
      </w:pPr>
    </w:p>
    <w:p w14:paraId="03F12ACC" w14:textId="744260AF" w:rsidR="009B3143" w:rsidRDefault="009B3143" w:rsidP="009B3143">
      <w:pPr>
        <w:spacing w:before="720" w:after="120"/>
        <w:jc w:val="center"/>
      </w:pPr>
      <w:r>
        <w:rPr>
          <w:b/>
          <w:bCs/>
          <w:caps/>
          <w:color w:val="4A90D9"/>
          <w:sz w:val="22"/>
          <w:szCs w:val="22"/>
        </w:rPr>
        <w:br w:type="page"/>
      </w:r>
      <w:r>
        <w:rPr>
          <w:b/>
          <w:bCs/>
          <w:caps/>
          <w:color w:val="4A90D9"/>
          <w:sz w:val="22"/>
          <w:szCs w:val="22"/>
        </w:rPr>
        <w:lastRenderedPageBreak/>
        <w:t>Chapter 8</w:t>
      </w:r>
    </w:p>
    <w:p w14:paraId="56037CDF" w14:textId="77777777" w:rsidR="009B3143" w:rsidRDefault="009B3143" w:rsidP="009B3143">
      <w:pPr>
        <w:spacing w:after="180"/>
        <w:jc w:val="center"/>
      </w:pPr>
      <w:r>
        <w:rPr>
          <w:b/>
          <w:bCs/>
          <w:color w:val="1F3864"/>
          <w:sz w:val="44"/>
          <w:szCs w:val="44"/>
        </w:rPr>
        <w:t>Social Media and Visibility</w:t>
      </w:r>
    </w:p>
    <w:p w14:paraId="5EDA49A8" w14:textId="77777777" w:rsidR="009B3143" w:rsidRDefault="009B3143" w:rsidP="009B3143">
      <w:pPr>
        <w:spacing w:after="480"/>
        <w:jc w:val="center"/>
      </w:pPr>
      <w:r>
        <w:rPr>
          <w:i/>
          <w:iCs/>
          <w:color w:val="555555"/>
          <w:sz w:val="26"/>
          <w:szCs w:val="26"/>
        </w:rPr>
        <w:t>Sharing your stories with the world — strategically and safely</w:t>
      </w:r>
    </w:p>
    <w:p w14:paraId="77489948" w14:textId="77777777" w:rsidR="009B3143" w:rsidRDefault="009B3143" w:rsidP="009B3143">
      <w:pPr>
        <w:pBdr>
          <w:bottom w:val="single" w:sz="6" w:space="4" w:color="4A90D9"/>
        </w:pBdr>
        <w:spacing w:after="60"/>
      </w:pPr>
      <w:r>
        <w:rPr>
          <w:b/>
          <w:bCs/>
          <w:color w:val="1F3864"/>
        </w:rPr>
        <w:t>What This Video Covers</w:t>
      </w:r>
    </w:p>
    <w:p w14:paraId="372D4489" w14:textId="77777777" w:rsidR="009B3143" w:rsidRDefault="009B3143" w:rsidP="009B3143">
      <w:pPr>
        <w:spacing w:after="80"/>
      </w:pPr>
    </w:p>
    <w:p w14:paraId="5EAB0C77" w14:textId="77777777" w:rsidR="009B3143" w:rsidRDefault="009B3143" w:rsidP="009B3143">
      <w:pPr>
        <w:pStyle w:val="ListParagraph"/>
        <w:numPr>
          <w:ilvl w:val="0"/>
          <w:numId w:val="27"/>
        </w:numPr>
      </w:pPr>
      <w:r>
        <w:rPr>
          <w:color w:val="555555"/>
          <w:sz w:val="22"/>
          <w:szCs w:val="22"/>
        </w:rPr>
        <w:t>Why visibility feels so threatening — and why that's normal</w:t>
      </w:r>
    </w:p>
    <w:p w14:paraId="630A231F" w14:textId="77777777" w:rsidR="009B3143" w:rsidRDefault="009B3143" w:rsidP="009B3143">
      <w:pPr>
        <w:pStyle w:val="ListParagraph"/>
        <w:numPr>
          <w:ilvl w:val="0"/>
          <w:numId w:val="27"/>
        </w:numPr>
      </w:pPr>
      <w:r>
        <w:rPr>
          <w:color w:val="555555"/>
          <w:sz w:val="22"/>
          <w:szCs w:val="22"/>
        </w:rPr>
        <w:t>The difference between authenticity and oversharing</w:t>
      </w:r>
    </w:p>
    <w:p w14:paraId="16F239B3" w14:textId="77777777" w:rsidR="009B3143" w:rsidRDefault="009B3143" w:rsidP="009B3143">
      <w:pPr>
        <w:pStyle w:val="ListParagraph"/>
        <w:numPr>
          <w:ilvl w:val="0"/>
          <w:numId w:val="27"/>
        </w:numPr>
      </w:pPr>
      <w:r>
        <w:rPr>
          <w:color w:val="555555"/>
          <w:sz w:val="22"/>
          <w:szCs w:val="22"/>
        </w:rPr>
        <w:t>Building a story-based social media content plan</w:t>
      </w:r>
    </w:p>
    <w:p w14:paraId="659C4EE8" w14:textId="77777777" w:rsidR="009B3143" w:rsidRDefault="009B3143" w:rsidP="009B3143">
      <w:pPr>
        <w:pStyle w:val="ListParagraph"/>
        <w:numPr>
          <w:ilvl w:val="0"/>
          <w:numId w:val="27"/>
        </w:numPr>
      </w:pPr>
      <w:r>
        <w:rPr>
          <w:color w:val="555555"/>
          <w:sz w:val="22"/>
          <w:szCs w:val="22"/>
        </w:rPr>
        <w:t>Practical steps: crafting posts, visuals, scheduling, and engagement</w:t>
      </w:r>
    </w:p>
    <w:p w14:paraId="388C140A" w14:textId="77777777" w:rsidR="009B3143" w:rsidRDefault="009B3143" w:rsidP="009B3143">
      <w:pPr>
        <w:pStyle w:val="ListParagraph"/>
        <w:numPr>
          <w:ilvl w:val="0"/>
          <w:numId w:val="27"/>
        </w:numPr>
      </w:pPr>
      <w:r>
        <w:rPr>
          <w:color w:val="555555"/>
          <w:sz w:val="22"/>
          <w:szCs w:val="22"/>
        </w:rPr>
        <w:t>How to prepare for criticism before it arrives</w:t>
      </w:r>
    </w:p>
    <w:p w14:paraId="70E9A3D7" w14:textId="77777777" w:rsidR="009B3143" w:rsidRDefault="009B3143" w:rsidP="009B3143">
      <w:pPr>
        <w:spacing w:after="80"/>
      </w:pPr>
    </w:p>
    <w:p w14:paraId="4E3F51A3" w14:textId="77777777" w:rsidR="009B3143" w:rsidRDefault="009B3143" w:rsidP="009B3143">
      <w:pPr>
        <w:pBdr>
          <w:bottom w:val="single" w:sz="6" w:space="4" w:color="4A90D9"/>
        </w:pBdr>
        <w:spacing w:after="60"/>
      </w:pPr>
      <w:r>
        <w:rPr>
          <w:b/>
          <w:bCs/>
          <w:color w:val="1F3864"/>
        </w:rPr>
        <w:t xml:space="preserve">Your Workbook Materials </w:t>
      </w:r>
    </w:p>
    <w:p w14:paraId="6E2BAEA8" w14:textId="77777777" w:rsidR="009B3143" w:rsidRDefault="009B3143" w:rsidP="009B3143">
      <w:pPr>
        <w:spacing w:after="80"/>
      </w:pPr>
    </w:p>
    <w:p w14:paraId="1CD85812" w14:textId="77777777" w:rsidR="009B3143" w:rsidRDefault="009B3143" w:rsidP="009B3143">
      <w:pPr>
        <w:pStyle w:val="ListParagraph"/>
        <w:numPr>
          <w:ilvl w:val="0"/>
          <w:numId w:val="27"/>
        </w:numPr>
      </w:pPr>
      <w:r>
        <w:rPr>
          <w:color w:val="555555"/>
          <w:sz w:val="22"/>
          <w:szCs w:val="22"/>
        </w:rPr>
        <w:t xml:space="preserve">Worksheet 10: Visibility, </w:t>
      </w:r>
      <w:proofErr w:type="gramStart"/>
      <w:r>
        <w:rPr>
          <w:color w:val="555555"/>
          <w:sz w:val="22"/>
          <w:szCs w:val="22"/>
        </w:rPr>
        <w:t>Social Media</w:t>
      </w:r>
      <w:proofErr w:type="gramEnd"/>
      <w:r>
        <w:rPr>
          <w:color w:val="555555"/>
          <w:sz w:val="22"/>
          <w:szCs w:val="22"/>
        </w:rPr>
        <w:t>, and Emotional Boundaries — set your intentions before you post</w:t>
      </w:r>
    </w:p>
    <w:p w14:paraId="32B779E4" w14:textId="77777777" w:rsidR="009B3143" w:rsidRDefault="009B3143" w:rsidP="009B3143">
      <w:pPr>
        <w:spacing w:after="80"/>
      </w:pPr>
    </w:p>
    <w:p w14:paraId="43CBE104" w14:textId="77777777" w:rsidR="009B3143" w:rsidRDefault="009B3143" w:rsidP="009B3143">
      <w:pPr>
        <w:spacing w:before="120" w:after="80"/>
      </w:pPr>
      <w:r>
        <w:rPr>
          <w:i/>
          <w:iCs/>
          <w:color w:val="2E5090"/>
          <w:sz w:val="20"/>
          <w:szCs w:val="20"/>
        </w:rPr>
        <w:t>Before you watch: Look back at Worksheet 6 (Public/Private/Shareable Stories) — the "share publicly" column is your content starting point.</w:t>
      </w:r>
    </w:p>
    <w:p w14:paraId="0D65BD1C" w14:textId="77777777" w:rsidR="009B3143" w:rsidRDefault="009B3143" w:rsidP="009B3143">
      <w:r>
        <w:br w:type="page"/>
      </w:r>
    </w:p>
    <w:p w14:paraId="1314A13C" w14:textId="77777777" w:rsidR="009B3143" w:rsidRDefault="009B3143" w:rsidP="009B3143">
      <w:pPr>
        <w:pStyle w:val="Heading1"/>
      </w:pPr>
      <w:r>
        <w:lastRenderedPageBreak/>
        <w:t>Chapter 8: Social Media and Public Visibility</w:t>
      </w:r>
    </w:p>
    <w:p w14:paraId="197A27E8" w14:textId="77777777" w:rsidR="009B3143" w:rsidRDefault="009B3143" w:rsidP="009B3143">
      <w:pPr>
        <w:spacing w:after="80"/>
      </w:pPr>
    </w:p>
    <w:p w14:paraId="7E59B017" w14:textId="77777777" w:rsidR="009B3143" w:rsidRDefault="009B3143" w:rsidP="009B3143">
      <w:pPr>
        <w:spacing w:after="120"/>
      </w:pPr>
      <w:r>
        <w:t>This is where many business owners fuss and balk: sharing their stories with literally the world. And for good reason — trolls are everywhere and they love to pounce on people's thoughts and stories.</w:t>
      </w:r>
    </w:p>
    <w:p w14:paraId="51C56721" w14:textId="77777777" w:rsidR="009B3143" w:rsidRDefault="009B3143" w:rsidP="009B3143">
      <w:pPr>
        <w:spacing w:after="80"/>
      </w:pPr>
    </w:p>
    <w:p w14:paraId="1D1231BC" w14:textId="77777777" w:rsidR="009B3143" w:rsidRDefault="009B3143" w:rsidP="009B3143">
      <w:pPr>
        <w:spacing w:after="120"/>
      </w:pPr>
      <w:r>
        <w:t>Visibility activates vulnerability. Many people are not afraid of writing. They are afraid of being seen.</w:t>
      </w:r>
    </w:p>
    <w:p w14:paraId="5E0ABD7B" w14:textId="77777777" w:rsidR="009B3143" w:rsidRDefault="009B3143" w:rsidP="009B3143">
      <w:pPr>
        <w:spacing w:after="80"/>
      </w:pPr>
    </w:p>
    <w:p w14:paraId="5D13FCC3" w14:textId="77777777" w:rsidR="009B3143" w:rsidRDefault="009B3143" w:rsidP="009B3143">
      <w:pPr>
        <w:spacing w:after="120"/>
      </w:pPr>
      <w:r>
        <w:t>Social media storytelling requires emotional boundaries, self-awareness, and strategic clarity. You do not need to reveal everything to be authentic. Authenticity is not oversharing. Authenticity is emotional congruence — your public voice reflects something emotionally true.</w:t>
      </w:r>
    </w:p>
    <w:p w14:paraId="62D49FF3" w14:textId="77777777" w:rsidR="009B3143" w:rsidRDefault="009B3143" w:rsidP="009B3143">
      <w:pPr>
        <w:spacing w:after="80"/>
      </w:pPr>
    </w:p>
    <w:p w14:paraId="120928B0" w14:textId="77777777" w:rsidR="009B3143" w:rsidRDefault="009B3143" w:rsidP="009B3143">
      <w:pPr>
        <w:pStyle w:val="Heading2"/>
      </w:pPr>
      <w:r>
        <w:t>Common Visibility Fears</w:t>
      </w:r>
    </w:p>
    <w:p w14:paraId="046AA1A3" w14:textId="77777777" w:rsidR="009B3143" w:rsidRDefault="009B3143" w:rsidP="009B3143">
      <w:pPr>
        <w:pStyle w:val="Heading2"/>
        <w:rPr>
          <w:color w:val="auto"/>
          <w:sz w:val="24"/>
          <w:szCs w:val="24"/>
        </w:rPr>
      </w:pPr>
      <w:r w:rsidRPr="009C3B63">
        <w:rPr>
          <w:color w:val="auto"/>
          <w:sz w:val="24"/>
          <w:szCs w:val="24"/>
        </w:rPr>
        <w:t>We all have fears about putting ourselves in front of people, whether a room full or on social media where there are many more people, and lots of them like to critique how we look and what we say. What exactly are those fears?</w:t>
      </w:r>
    </w:p>
    <w:p w14:paraId="79C85DE9" w14:textId="77777777" w:rsidR="009B3143" w:rsidRPr="009B3143" w:rsidRDefault="009B3143" w:rsidP="009B3143"/>
    <w:p w14:paraId="09C79873" w14:textId="77777777" w:rsidR="009B3143" w:rsidRDefault="009B3143" w:rsidP="009B3143">
      <w:r>
        <w:t>Criticism</w:t>
      </w:r>
    </w:p>
    <w:p w14:paraId="49302A06" w14:textId="77777777" w:rsidR="009B3143" w:rsidRDefault="009B3143" w:rsidP="009B3143">
      <w:r>
        <w:t>Judgment</w:t>
      </w:r>
    </w:p>
    <w:p w14:paraId="57C91580" w14:textId="77777777" w:rsidR="009B3143" w:rsidRDefault="009B3143" w:rsidP="009B3143">
      <w:r>
        <w:t>Appearing self-important</w:t>
      </w:r>
    </w:p>
    <w:p w14:paraId="584AA9DD" w14:textId="77777777" w:rsidR="009B3143" w:rsidRDefault="009B3143" w:rsidP="009B3143">
      <w:r>
        <w:t>Family reactions</w:t>
      </w:r>
    </w:p>
    <w:p w14:paraId="43635F5F" w14:textId="77777777" w:rsidR="009B3143" w:rsidRDefault="009B3143" w:rsidP="009B3143">
      <w:r>
        <w:t>Misunderstanding</w:t>
      </w:r>
    </w:p>
    <w:p w14:paraId="564EA26B" w14:textId="77777777" w:rsidR="009B3143" w:rsidRDefault="009B3143" w:rsidP="009B3143">
      <w:r>
        <w:t>Exposure or contradiction</w:t>
      </w:r>
    </w:p>
    <w:p w14:paraId="21B9B3B9" w14:textId="77777777" w:rsidR="009B3143" w:rsidRDefault="009B3143" w:rsidP="009B3143">
      <w:pPr>
        <w:spacing w:after="80"/>
      </w:pPr>
    </w:p>
    <w:p w14:paraId="6C30734E" w14:textId="77777777" w:rsidR="009B3143" w:rsidRDefault="009B3143" w:rsidP="009B3143">
      <w:pPr>
        <w:spacing w:after="120"/>
      </w:pPr>
      <w:r>
        <w:t>These fears are normal. Visibility often requires tolerating discomfort. But storytelling becomes easier when you recognize that your stories are not only about you. They are bridges. They help other people feel less alone.</w:t>
      </w:r>
    </w:p>
    <w:p w14:paraId="19C472E5" w14:textId="77777777" w:rsidR="009B3143" w:rsidRDefault="009B3143" w:rsidP="009B3143">
      <w:pPr>
        <w:spacing w:after="80"/>
      </w:pPr>
    </w:p>
    <w:p w14:paraId="207882E6" w14:textId="77777777" w:rsidR="009B3143" w:rsidRDefault="009B3143" w:rsidP="009B3143">
      <w:pPr>
        <w:pStyle w:val="Heading2"/>
      </w:pPr>
      <w:r>
        <w:t>Building Your Social Media Content Plan</w:t>
      </w:r>
    </w:p>
    <w:p w14:paraId="4A4284E0" w14:textId="77777777" w:rsidR="009B3143" w:rsidRDefault="009B3143" w:rsidP="009B3143">
      <w:pPr>
        <w:spacing w:after="80"/>
      </w:pPr>
      <w:r>
        <w:t xml:space="preserve">Assemble a few things as suggested below so you have content to share and some know-how about how to use it. </w:t>
      </w:r>
    </w:p>
    <w:p w14:paraId="74F05E9D" w14:textId="77777777" w:rsidR="009B3143" w:rsidRDefault="009B3143" w:rsidP="009B3143">
      <w:pPr>
        <w:spacing w:after="80"/>
      </w:pPr>
    </w:p>
    <w:p w14:paraId="446A93B0" w14:textId="77777777" w:rsidR="009B3143" w:rsidRDefault="009B3143" w:rsidP="009B3143">
      <w:pPr>
        <w:spacing w:after="80"/>
      </w:pPr>
      <w:r>
        <w:t xml:space="preserve">I listed your Signature Stories at the bottom of Step 1, but I want to call it out here, as well. Social media is storytelling-whether it’s written stories or videos. You are sharing something you learned or how something affected you. You can complain, offer a better way, or ask for people’s opinions (be prepared for those opinions!). </w:t>
      </w:r>
    </w:p>
    <w:p w14:paraId="47B09B15" w14:textId="77777777" w:rsidR="009B3143" w:rsidRDefault="009B3143" w:rsidP="009B3143">
      <w:pPr>
        <w:spacing w:after="80"/>
      </w:pPr>
      <w:r>
        <w:t xml:space="preserve">Below is a list and construct you can follow so you can repeat the process anytime you need to. </w:t>
      </w:r>
    </w:p>
    <w:p w14:paraId="5D3A4DCB" w14:textId="77777777" w:rsidR="009B3143" w:rsidRDefault="009B3143" w:rsidP="009B3143">
      <w:pPr>
        <w:spacing w:after="80"/>
      </w:pPr>
    </w:p>
    <w:p w14:paraId="20C7446F" w14:textId="77777777" w:rsidR="009B3143" w:rsidRDefault="009B3143" w:rsidP="009B3143">
      <w:pPr>
        <w:spacing w:after="120"/>
      </w:pPr>
      <w:r>
        <w:rPr>
          <w:b/>
          <w:bCs/>
        </w:rPr>
        <w:lastRenderedPageBreak/>
        <w:t>Step 1: Identify Your Material</w:t>
      </w:r>
    </w:p>
    <w:p w14:paraId="17990814" w14:textId="77777777" w:rsidR="009B3143" w:rsidRDefault="009B3143" w:rsidP="009B3143">
      <w:r>
        <w:t>Identify key events, challenges, achievements, and lessons learned from your story</w:t>
      </w:r>
    </w:p>
    <w:p w14:paraId="64D7B21E" w14:textId="77777777" w:rsidR="009B3143" w:rsidRDefault="009B3143" w:rsidP="009B3143"/>
    <w:p w14:paraId="41D91459" w14:textId="77777777" w:rsidR="009B3143" w:rsidRDefault="009B3143" w:rsidP="009B3143">
      <w:r>
        <w:t>Note memorable quotes, anecdotes, values, and personal philosophies</w:t>
      </w:r>
    </w:p>
    <w:p w14:paraId="3FEE5FF1" w14:textId="77777777" w:rsidR="009B3143" w:rsidRDefault="009B3143" w:rsidP="009B3143"/>
    <w:p w14:paraId="36E37093" w14:textId="77777777" w:rsidR="009B3143" w:rsidRDefault="009B3143" w:rsidP="009B3143">
      <w:r>
        <w:t>Don’t forget your Signature Stories!</w:t>
      </w:r>
    </w:p>
    <w:p w14:paraId="4E6290F1" w14:textId="77777777" w:rsidR="009B3143" w:rsidRDefault="009B3143" w:rsidP="009B3143">
      <w:pPr>
        <w:spacing w:after="80"/>
      </w:pPr>
    </w:p>
    <w:p w14:paraId="365F49B7" w14:textId="77777777" w:rsidR="009B3143" w:rsidRDefault="009B3143" w:rsidP="009B3143">
      <w:pPr>
        <w:spacing w:after="120"/>
      </w:pPr>
      <w:r>
        <w:rPr>
          <w:b/>
          <w:bCs/>
        </w:rPr>
        <w:t>Step 2: Map Out a Content Plan</w:t>
      </w:r>
    </w:p>
    <w:p w14:paraId="009BB4FF" w14:textId="77777777" w:rsidR="009B3143" w:rsidRDefault="009B3143" w:rsidP="009B3143">
      <w:r>
        <w:t>Outline a series of posts covering different aspects of your life that have common factors with your business or the services you offer. It’s often how you can make something from your daily experience demonstrate a larger idea or concept.</w:t>
      </w:r>
    </w:p>
    <w:p w14:paraId="707B40FF" w14:textId="77777777" w:rsidR="009B3143" w:rsidRDefault="009B3143" w:rsidP="009B3143"/>
    <w:p w14:paraId="437976D7" w14:textId="77777777" w:rsidR="009B3143" w:rsidRDefault="009B3143" w:rsidP="009B3143">
      <w:r>
        <w:t>Determine the appropriate platforms for each story segment</w:t>
      </w:r>
    </w:p>
    <w:p w14:paraId="25D0F365" w14:textId="77777777" w:rsidR="009B3143" w:rsidRDefault="009B3143" w:rsidP="009B3143">
      <w:pPr>
        <w:ind w:left="360"/>
      </w:pPr>
    </w:p>
    <w:p w14:paraId="5C1622A3" w14:textId="77777777" w:rsidR="009B3143" w:rsidRDefault="009B3143" w:rsidP="009B3143">
      <w:r>
        <w:t>Plan a mix of content formats: text, images, videos, or live streams</w:t>
      </w:r>
    </w:p>
    <w:p w14:paraId="583BA2DA" w14:textId="77777777" w:rsidR="009B3143" w:rsidRDefault="009B3143" w:rsidP="009B3143">
      <w:pPr>
        <w:spacing w:after="80"/>
      </w:pPr>
    </w:p>
    <w:p w14:paraId="02E364A8" w14:textId="77777777" w:rsidR="009B3143" w:rsidRDefault="009B3143" w:rsidP="009B3143">
      <w:pPr>
        <w:spacing w:after="120"/>
      </w:pPr>
      <w:r>
        <w:rPr>
          <w:b/>
          <w:bCs/>
        </w:rPr>
        <w:t>Step 3: Craft Your Memories into Narratives</w:t>
      </w:r>
    </w:p>
    <w:p w14:paraId="6899443D" w14:textId="77777777" w:rsidR="009B3143" w:rsidRDefault="009B3143" w:rsidP="009B3143">
      <w:pPr>
        <w:pStyle w:val="ListParagraph"/>
        <w:numPr>
          <w:ilvl w:val="0"/>
          <w:numId w:val="28"/>
        </w:numPr>
      </w:pPr>
      <w:r>
        <w:t>For each post, develop a narrative that captures the essence of a life story moment</w:t>
      </w:r>
    </w:p>
    <w:p w14:paraId="5ADBD5BE" w14:textId="77777777" w:rsidR="009B3143" w:rsidRDefault="009B3143" w:rsidP="009B3143">
      <w:pPr>
        <w:pStyle w:val="ListParagraph"/>
        <w:numPr>
          <w:ilvl w:val="0"/>
          <w:numId w:val="28"/>
        </w:numPr>
      </w:pPr>
      <w:r>
        <w:t>Tie in elements of your signature story to the topic</w:t>
      </w:r>
    </w:p>
    <w:p w14:paraId="3EA3B4FD" w14:textId="77777777" w:rsidR="009B3143" w:rsidRDefault="009B3143" w:rsidP="009B3143">
      <w:pPr>
        <w:pStyle w:val="ListParagraph"/>
        <w:numPr>
          <w:ilvl w:val="0"/>
          <w:numId w:val="28"/>
        </w:numPr>
      </w:pPr>
      <w:r>
        <w:t>Use descriptive language and sensory details to bring the story to life</w:t>
      </w:r>
    </w:p>
    <w:p w14:paraId="29631505" w14:textId="77777777" w:rsidR="009B3143" w:rsidRDefault="009B3143" w:rsidP="009B3143">
      <w:pPr>
        <w:pStyle w:val="ListParagraph"/>
        <w:numPr>
          <w:ilvl w:val="0"/>
          <w:numId w:val="28"/>
        </w:numPr>
      </w:pPr>
      <w:r>
        <w:t>Don't forget quirky stories — people love humor, especially on serious topics</w:t>
      </w:r>
    </w:p>
    <w:p w14:paraId="592A22C1" w14:textId="77777777" w:rsidR="009B3143" w:rsidRDefault="009B3143" w:rsidP="009B3143">
      <w:pPr>
        <w:spacing w:after="80"/>
      </w:pPr>
    </w:p>
    <w:p w14:paraId="408419F5" w14:textId="77777777" w:rsidR="009B3143" w:rsidRDefault="009B3143" w:rsidP="009B3143">
      <w:pPr>
        <w:spacing w:after="120"/>
      </w:pPr>
      <w:r>
        <w:rPr>
          <w:b/>
          <w:bCs/>
        </w:rPr>
        <w:t>Step 4: Schedule and Promote</w:t>
      </w:r>
    </w:p>
    <w:p w14:paraId="26E4AFA9" w14:textId="77777777" w:rsidR="009B3143" w:rsidRDefault="009B3143" w:rsidP="009B3143">
      <w:pPr>
        <w:pStyle w:val="ListParagraph"/>
        <w:numPr>
          <w:ilvl w:val="0"/>
          <w:numId w:val="28"/>
        </w:numPr>
      </w:pPr>
      <w:r>
        <w:t>Create a consistent posting schedule</w:t>
      </w:r>
    </w:p>
    <w:p w14:paraId="2E33B033" w14:textId="77777777" w:rsidR="009B3143" w:rsidRDefault="009B3143" w:rsidP="009B3143">
      <w:pPr>
        <w:pStyle w:val="ListParagraph"/>
        <w:numPr>
          <w:ilvl w:val="0"/>
          <w:numId w:val="28"/>
        </w:numPr>
      </w:pPr>
      <w:r>
        <w:t>Leverage scheduling tools to streamline the process</w:t>
      </w:r>
    </w:p>
    <w:p w14:paraId="0FFB6B26" w14:textId="77777777" w:rsidR="009B3143" w:rsidRDefault="009B3143" w:rsidP="009B3143">
      <w:pPr>
        <w:spacing w:after="80"/>
      </w:pPr>
    </w:p>
    <w:p w14:paraId="3B4A4362" w14:textId="77777777" w:rsidR="009B3143" w:rsidRDefault="009B3143" w:rsidP="009B3143">
      <w:pPr>
        <w:spacing w:after="120"/>
      </w:pPr>
      <w:r>
        <w:rPr>
          <w:b/>
          <w:bCs/>
        </w:rPr>
        <w:t>Step 5: Engage and Refine</w:t>
      </w:r>
    </w:p>
    <w:p w14:paraId="2B07D162" w14:textId="77777777" w:rsidR="009B3143" w:rsidRDefault="009B3143" w:rsidP="009B3143">
      <w:pPr>
        <w:pStyle w:val="ListParagraph"/>
        <w:numPr>
          <w:ilvl w:val="0"/>
          <w:numId w:val="28"/>
        </w:numPr>
      </w:pPr>
      <w:r>
        <w:t>Respond to comments and messages, fostering a sense of community</w:t>
      </w:r>
    </w:p>
    <w:p w14:paraId="65F85AB7" w14:textId="77777777" w:rsidR="009B3143" w:rsidRDefault="009B3143" w:rsidP="009B3143">
      <w:pPr>
        <w:pStyle w:val="ListParagraph"/>
        <w:numPr>
          <w:ilvl w:val="0"/>
          <w:numId w:val="28"/>
        </w:numPr>
      </w:pPr>
      <w:r>
        <w:t>Monitor performance and refine your strategy based on what resonates</w:t>
      </w:r>
    </w:p>
    <w:p w14:paraId="03BD0E94" w14:textId="77777777" w:rsidR="009B3143" w:rsidRDefault="009B3143" w:rsidP="009B3143">
      <w:pPr>
        <w:spacing w:after="80"/>
      </w:pPr>
    </w:p>
    <w:p w14:paraId="06E4ED0E" w14:textId="77777777" w:rsidR="009B3143" w:rsidRDefault="009B3143" w:rsidP="009B3143">
      <w:pPr>
        <w:pStyle w:val="Heading2"/>
      </w:pPr>
      <w:r>
        <w:t>Sample Post</w:t>
      </w:r>
    </w:p>
    <w:p w14:paraId="1766E8C9" w14:textId="77777777" w:rsidR="009B3143" w:rsidRDefault="009B3143" w:rsidP="009B3143">
      <w:pPr>
        <w:spacing w:after="120"/>
      </w:pPr>
      <w:r>
        <w:t>Here is an example of a story-based Instagram post built from Emily's signature story:</w:t>
      </w:r>
    </w:p>
    <w:p w14:paraId="61FD316C" w14:textId="77777777" w:rsidR="009B3143" w:rsidRDefault="009B3143" w:rsidP="009B3143">
      <w:pPr>
        <w:spacing w:after="80"/>
      </w:pPr>
    </w:p>
    <w:p w14:paraId="495DE43C" w14:textId="77777777" w:rsidR="009B3143" w:rsidRDefault="009B3143" w:rsidP="009B3143">
      <w:pPr>
        <w:spacing w:after="120"/>
      </w:pPr>
      <w:r>
        <w:t>Hey there, storytellers! 👋 Are you ready to embark on a journey of self-discovery and empowerment through the magic of storytelling? Join me as I share my own journey of resilience and redemption in "Finding My Voice."</w:t>
      </w:r>
    </w:p>
    <w:p w14:paraId="3209B022" w14:textId="77777777" w:rsidR="009B3143" w:rsidRDefault="009B3143" w:rsidP="009B3143">
      <w:pPr>
        <w:spacing w:after="80"/>
      </w:pPr>
    </w:p>
    <w:p w14:paraId="38B6D621" w14:textId="77777777" w:rsidR="009B3143" w:rsidRDefault="009B3143" w:rsidP="009B3143">
      <w:pPr>
        <w:spacing w:after="120"/>
      </w:pPr>
      <w:r>
        <w:t>Growing up, I've always been captivated by the power of words. But it wasn't until I stumbled upon an old journal from my childhood that I truly rediscovered the joy and wonder of storytelling.</w:t>
      </w:r>
    </w:p>
    <w:p w14:paraId="5941784B" w14:textId="77777777" w:rsidR="009B3143" w:rsidRDefault="009B3143" w:rsidP="009B3143">
      <w:pPr>
        <w:spacing w:after="80"/>
      </w:pPr>
    </w:p>
    <w:p w14:paraId="3FB0B9F3" w14:textId="77777777" w:rsidR="009B3143" w:rsidRDefault="009B3143" w:rsidP="009B3143">
      <w:pPr>
        <w:spacing w:after="120"/>
      </w:pPr>
      <w:r>
        <w:t>Are you ready to reclaim your voice? Let's embark on this adventure together! 🚀✨</w:t>
      </w:r>
    </w:p>
    <w:p w14:paraId="79DA7DE9" w14:textId="77777777" w:rsidR="009B3143" w:rsidRDefault="009B3143" w:rsidP="009B3143">
      <w:pPr>
        <w:spacing w:after="120"/>
      </w:pPr>
      <w:r>
        <w:t>#Storytelling #Empowerment #FindingMyVoice #AuthorJourney #Inspiration #Resilience</w:t>
      </w:r>
    </w:p>
    <w:p w14:paraId="4E1D3D4B" w14:textId="77777777" w:rsidR="009B3143" w:rsidRDefault="009B3143" w:rsidP="009B3143">
      <w:pPr>
        <w:spacing w:after="80"/>
      </w:pPr>
    </w:p>
    <w:p w14:paraId="52C54494" w14:textId="77777777" w:rsidR="009B3143" w:rsidRDefault="009B3143" w:rsidP="009B3143">
      <w:r>
        <w:br w:type="page"/>
      </w:r>
    </w:p>
    <w:p w14:paraId="74E4D5E7" w14:textId="77777777" w:rsidR="009B3143" w:rsidRDefault="009B3143" w:rsidP="009B3143">
      <w:pPr>
        <w:pStyle w:val="Heading2"/>
      </w:pPr>
      <w:r>
        <w:lastRenderedPageBreak/>
        <w:t>Worksheet 10: Visibility, Social Media, and Emotional Boundaries</w:t>
      </w:r>
    </w:p>
    <w:p w14:paraId="09EEED97" w14:textId="77777777" w:rsidR="009B3143" w:rsidRDefault="009B3143" w:rsidP="009B3143">
      <w:pPr>
        <w:pStyle w:val="Heading2"/>
      </w:pPr>
    </w:p>
    <w:p w14:paraId="2E1D7846" w14:textId="77777777" w:rsidR="009B3143" w:rsidRDefault="009B3143" w:rsidP="009B3143">
      <w:pPr>
        <w:spacing w:after="120"/>
      </w:pPr>
      <w:r>
        <w:t>Before you begin publishing your stories, answer these questions honestly:</w:t>
      </w:r>
    </w:p>
    <w:p w14:paraId="3B9BD4AB" w14:textId="77777777" w:rsidR="009B3143" w:rsidRDefault="009B3143" w:rsidP="009B3143">
      <w:pPr>
        <w:spacing w:after="80"/>
      </w:pPr>
    </w:p>
    <w:p w14:paraId="643A89A6" w14:textId="77777777" w:rsidR="009B3143" w:rsidRDefault="009B3143" w:rsidP="009B3143">
      <w:pPr>
        <w:spacing w:after="120"/>
      </w:pPr>
      <w:r>
        <w:t>What is my intention in sharing this story publicly?</w:t>
      </w:r>
    </w:p>
    <w:p w14:paraId="34BF83DD" w14:textId="77777777" w:rsidR="009B3143" w:rsidRDefault="009B3143" w:rsidP="009B3143">
      <w:pPr>
        <w:spacing w:after="120"/>
      </w:pPr>
      <w:r>
        <w:t>______________________________________________________________________</w:t>
      </w:r>
    </w:p>
    <w:p w14:paraId="323297F8" w14:textId="77777777" w:rsidR="009B3143" w:rsidRDefault="009B3143" w:rsidP="009B3143">
      <w:pPr>
        <w:spacing w:after="120"/>
      </w:pPr>
      <w:r>
        <w:t>______________________________________________________________________</w:t>
      </w:r>
    </w:p>
    <w:p w14:paraId="59FCC109" w14:textId="77777777" w:rsidR="009B3143" w:rsidRDefault="009B3143" w:rsidP="009B3143">
      <w:pPr>
        <w:spacing w:after="80"/>
      </w:pPr>
    </w:p>
    <w:p w14:paraId="50865C19" w14:textId="77777777" w:rsidR="009B3143" w:rsidRDefault="009B3143" w:rsidP="009B3143">
      <w:pPr>
        <w:spacing w:after="120"/>
      </w:pPr>
      <w:r>
        <w:t>Am I emotionally ready to receive responses — positive and negative?</w:t>
      </w:r>
    </w:p>
    <w:p w14:paraId="4D87FF27" w14:textId="77777777" w:rsidR="009B3143" w:rsidRDefault="009B3143" w:rsidP="009B3143">
      <w:pPr>
        <w:spacing w:after="120"/>
      </w:pPr>
      <w:r>
        <w:t>______________________________________________________________________</w:t>
      </w:r>
    </w:p>
    <w:p w14:paraId="75544D5D" w14:textId="77777777" w:rsidR="009B3143" w:rsidRDefault="009B3143" w:rsidP="009B3143">
      <w:pPr>
        <w:spacing w:after="80"/>
      </w:pPr>
    </w:p>
    <w:p w14:paraId="3E28CC97" w14:textId="77777777" w:rsidR="009B3143" w:rsidRDefault="009B3143" w:rsidP="009B3143">
      <w:pPr>
        <w:spacing w:after="120"/>
      </w:pPr>
      <w:r>
        <w:t>What boundaries do I want to maintain?</w:t>
      </w:r>
    </w:p>
    <w:p w14:paraId="3E3D9499" w14:textId="77777777" w:rsidR="009B3143" w:rsidRDefault="009B3143" w:rsidP="009B3143">
      <w:pPr>
        <w:spacing w:after="120"/>
      </w:pPr>
      <w:r>
        <w:t>______________________________________________________________________</w:t>
      </w:r>
    </w:p>
    <w:p w14:paraId="5B7A7FF5" w14:textId="77777777" w:rsidR="009B3143" w:rsidRDefault="009B3143" w:rsidP="009B3143">
      <w:pPr>
        <w:spacing w:after="120"/>
      </w:pPr>
      <w:r>
        <w:t>______________________________________________________________________</w:t>
      </w:r>
    </w:p>
    <w:p w14:paraId="058BB3B2" w14:textId="77777777" w:rsidR="009B3143" w:rsidRDefault="009B3143" w:rsidP="009B3143">
      <w:pPr>
        <w:spacing w:after="80"/>
      </w:pPr>
    </w:p>
    <w:p w14:paraId="5B797766" w14:textId="77777777" w:rsidR="009B3143" w:rsidRDefault="009B3143" w:rsidP="009B3143">
      <w:pPr>
        <w:spacing w:after="120"/>
      </w:pPr>
      <w:r>
        <w:t>Which platforms feel right for which types of stories?</w:t>
      </w:r>
    </w:p>
    <w:p w14:paraId="5DE665AF" w14:textId="77777777" w:rsidR="009B3143" w:rsidRDefault="009B3143" w:rsidP="009B3143">
      <w:pPr>
        <w:spacing w:after="120"/>
      </w:pPr>
      <w:r>
        <w:t>______________________________________________________________________</w:t>
      </w:r>
    </w:p>
    <w:p w14:paraId="6AD7DE69" w14:textId="77777777" w:rsidR="009B3143" w:rsidRDefault="009B3143" w:rsidP="009B3143">
      <w:pPr>
        <w:spacing w:after="120"/>
      </w:pPr>
      <w:r>
        <w:t>______________________________________________________________________</w:t>
      </w:r>
    </w:p>
    <w:p w14:paraId="767C5B4D" w14:textId="77777777" w:rsidR="009B3143" w:rsidRDefault="009B3143" w:rsidP="009B3143">
      <w:pPr>
        <w:spacing w:after="80"/>
      </w:pPr>
    </w:p>
    <w:p w14:paraId="1BC78E3D" w14:textId="77777777" w:rsidR="009B3143" w:rsidRDefault="009B3143" w:rsidP="009B3143">
      <w:pPr>
        <w:spacing w:after="120"/>
      </w:pPr>
      <w:r>
        <w:t>If someone responds negatively, my prepared response is:</w:t>
      </w:r>
    </w:p>
    <w:p w14:paraId="51A877FA" w14:textId="77777777" w:rsidR="009B3143" w:rsidRDefault="009B3143" w:rsidP="009B3143">
      <w:pPr>
        <w:spacing w:after="120"/>
      </w:pPr>
      <w:r>
        <w:t>______________________________________________________________________</w:t>
      </w:r>
    </w:p>
    <w:p w14:paraId="470F860A" w14:textId="77777777" w:rsidR="009B3143" w:rsidRDefault="009B3143" w:rsidP="009B3143">
      <w:pPr>
        <w:spacing w:after="120"/>
      </w:pPr>
      <w:r>
        <w:t>______________________________________________________________________</w:t>
      </w:r>
    </w:p>
    <w:p w14:paraId="39960DC4" w14:textId="77777777" w:rsidR="009B3143" w:rsidRDefault="009B3143" w:rsidP="009B3143">
      <w:pPr>
        <w:spacing w:after="80"/>
      </w:pPr>
    </w:p>
    <w:p w14:paraId="4C9AF3C4" w14:textId="77777777" w:rsidR="009B3143" w:rsidRDefault="009B3143" w:rsidP="009B3143">
      <w:pPr>
        <w:spacing w:after="120"/>
      </w:pPr>
      <w:r>
        <w:t>The three stories I'm ready to share publicly right now:</w:t>
      </w:r>
    </w:p>
    <w:p w14:paraId="6F867EB1" w14:textId="77777777" w:rsidR="009B3143" w:rsidRDefault="009B3143" w:rsidP="009B3143">
      <w:pPr>
        <w:pStyle w:val="ListParagraph"/>
        <w:numPr>
          <w:ilvl w:val="0"/>
          <w:numId w:val="28"/>
        </w:numPr>
      </w:pPr>
      <w:r>
        <w:t>________________________________________________________________</w:t>
      </w:r>
    </w:p>
    <w:p w14:paraId="15B73A00" w14:textId="77777777" w:rsidR="009B3143" w:rsidRDefault="009B3143" w:rsidP="009B3143">
      <w:pPr>
        <w:pStyle w:val="ListParagraph"/>
        <w:numPr>
          <w:ilvl w:val="0"/>
          <w:numId w:val="28"/>
        </w:numPr>
      </w:pPr>
      <w:r>
        <w:t>________________________________________________________________</w:t>
      </w:r>
    </w:p>
    <w:p w14:paraId="3138C27B" w14:textId="77777777" w:rsidR="009B3143" w:rsidRDefault="009B3143" w:rsidP="009B3143">
      <w:pPr>
        <w:pStyle w:val="ListParagraph"/>
        <w:numPr>
          <w:ilvl w:val="0"/>
          <w:numId w:val="28"/>
        </w:numPr>
      </w:pPr>
      <w:r>
        <w:t>________________________________________________________________</w:t>
      </w:r>
    </w:p>
    <w:p w14:paraId="6989B02A" w14:textId="77777777" w:rsidR="009B3143" w:rsidRDefault="009B3143" w:rsidP="009B3143">
      <w:pPr>
        <w:pStyle w:val="ListParagraph"/>
        <w:ind w:left="720"/>
      </w:pPr>
    </w:p>
    <w:p w14:paraId="62382009" w14:textId="77777777" w:rsidR="009B3143" w:rsidRDefault="009B3143" w:rsidP="009B3143">
      <w:pPr>
        <w:pStyle w:val="ListParagraph"/>
        <w:ind w:left="720"/>
      </w:pPr>
    </w:p>
    <w:p w14:paraId="1E31DEE0" w14:textId="77777777" w:rsidR="009B3143" w:rsidRDefault="009B3143" w:rsidP="009B3143">
      <w:pPr>
        <w:spacing w:after="120"/>
      </w:pPr>
      <w:r>
        <w:t>My posting frequency goal: _________________________________________________</w:t>
      </w:r>
    </w:p>
    <w:p w14:paraId="2142F1F5" w14:textId="02E1EAB2" w:rsidR="009B3143" w:rsidRDefault="009B3143">
      <w:pPr>
        <w:rPr>
          <w:b/>
          <w:bCs/>
          <w:caps/>
          <w:color w:val="4A90D9"/>
          <w:sz w:val="22"/>
          <w:szCs w:val="22"/>
        </w:rPr>
      </w:pPr>
    </w:p>
    <w:p w14:paraId="05B75435" w14:textId="77777777" w:rsidR="009B3143" w:rsidRDefault="009B3143">
      <w:pPr>
        <w:rPr>
          <w:b/>
          <w:bCs/>
          <w:caps/>
          <w:color w:val="4A90D9"/>
          <w:sz w:val="22"/>
          <w:szCs w:val="22"/>
        </w:rPr>
      </w:pPr>
      <w:r>
        <w:rPr>
          <w:b/>
          <w:bCs/>
          <w:caps/>
          <w:color w:val="4A90D9"/>
          <w:sz w:val="22"/>
          <w:szCs w:val="22"/>
        </w:rPr>
        <w:br w:type="page"/>
      </w:r>
    </w:p>
    <w:p w14:paraId="1BEE77BA" w14:textId="16C7AFFE" w:rsidR="009B3143" w:rsidRDefault="009B3143" w:rsidP="009B3143">
      <w:pPr>
        <w:spacing w:before="720" w:after="120"/>
        <w:jc w:val="center"/>
      </w:pPr>
      <w:r>
        <w:rPr>
          <w:b/>
          <w:bCs/>
          <w:caps/>
          <w:color w:val="4A90D9"/>
          <w:sz w:val="22"/>
          <w:szCs w:val="22"/>
        </w:rPr>
        <w:lastRenderedPageBreak/>
        <w:t>Chapter 9</w:t>
      </w:r>
    </w:p>
    <w:p w14:paraId="2673D757" w14:textId="77777777" w:rsidR="009B3143" w:rsidRDefault="009B3143" w:rsidP="009B3143">
      <w:pPr>
        <w:spacing w:after="180"/>
        <w:jc w:val="center"/>
      </w:pPr>
      <w:r>
        <w:rPr>
          <w:b/>
          <w:bCs/>
          <w:color w:val="1F3864"/>
          <w:sz w:val="44"/>
          <w:szCs w:val="44"/>
        </w:rPr>
        <w:t>Speaking, Interviews, and Thought Leadership</w:t>
      </w:r>
    </w:p>
    <w:p w14:paraId="4518E3FF" w14:textId="77777777" w:rsidR="009B3143" w:rsidRDefault="009B3143" w:rsidP="009B3143">
      <w:pPr>
        <w:spacing w:after="480"/>
        <w:jc w:val="center"/>
      </w:pPr>
      <w:r>
        <w:rPr>
          <w:i/>
          <w:iCs/>
          <w:color w:val="555555"/>
          <w:sz w:val="26"/>
          <w:szCs w:val="26"/>
        </w:rPr>
        <w:t>Using your signature story as the opening to any room</w:t>
      </w:r>
    </w:p>
    <w:p w14:paraId="66EF7ABC" w14:textId="77777777" w:rsidR="009B3143" w:rsidRDefault="009B3143" w:rsidP="009B3143">
      <w:pPr>
        <w:pBdr>
          <w:bottom w:val="single" w:sz="6" w:space="4" w:color="4A90D9"/>
        </w:pBdr>
        <w:spacing w:after="60"/>
      </w:pPr>
      <w:r>
        <w:rPr>
          <w:b/>
          <w:bCs/>
          <w:color w:val="1F3864"/>
        </w:rPr>
        <w:t>What This Chapter Covers</w:t>
      </w:r>
    </w:p>
    <w:p w14:paraId="0C447AFB" w14:textId="77777777" w:rsidR="009B3143" w:rsidRDefault="009B3143" w:rsidP="009B3143">
      <w:pPr>
        <w:spacing w:after="80"/>
      </w:pPr>
    </w:p>
    <w:p w14:paraId="3A2EAC40" w14:textId="77777777" w:rsidR="009B3143" w:rsidRDefault="009B3143" w:rsidP="009B3143">
      <w:pPr>
        <w:pStyle w:val="ListParagraph"/>
        <w:numPr>
          <w:ilvl w:val="0"/>
          <w:numId w:val="25"/>
        </w:numPr>
      </w:pPr>
      <w:r>
        <w:rPr>
          <w:color w:val="555555"/>
          <w:sz w:val="22"/>
          <w:szCs w:val="22"/>
        </w:rPr>
        <w:t>Why great speakers open with story — not information</w:t>
      </w:r>
    </w:p>
    <w:p w14:paraId="2B92EE84" w14:textId="77777777" w:rsidR="009B3143" w:rsidRDefault="009B3143" w:rsidP="009B3143">
      <w:pPr>
        <w:pStyle w:val="ListParagraph"/>
        <w:numPr>
          <w:ilvl w:val="0"/>
          <w:numId w:val="25"/>
        </w:numPr>
      </w:pPr>
      <w:r>
        <w:rPr>
          <w:color w:val="555555"/>
          <w:sz w:val="22"/>
          <w:szCs w:val="22"/>
        </w:rPr>
        <w:t>How a signature story creates credibility in the first 60 seconds</w:t>
      </w:r>
    </w:p>
    <w:p w14:paraId="3ED4FA92" w14:textId="77777777" w:rsidR="009B3143" w:rsidRDefault="009B3143" w:rsidP="009B3143">
      <w:pPr>
        <w:pStyle w:val="ListParagraph"/>
        <w:numPr>
          <w:ilvl w:val="0"/>
          <w:numId w:val="25"/>
        </w:numPr>
      </w:pPr>
      <w:r>
        <w:rPr>
          <w:color w:val="555555"/>
          <w:sz w:val="22"/>
          <w:szCs w:val="22"/>
        </w:rPr>
        <w:t>Adapting your story for keynotes, podcasts, and media interviews</w:t>
      </w:r>
    </w:p>
    <w:p w14:paraId="0B9D8ADC" w14:textId="77777777" w:rsidR="009B3143" w:rsidRDefault="009B3143" w:rsidP="009B3143">
      <w:pPr>
        <w:pStyle w:val="ListParagraph"/>
        <w:numPr>
          <w:ilvl w:val="0"/>
          <w:numId w:val="25"/>
        </w:numPr>
      </w:pPr>
      <w:r>
        <w:rPr>
          <w:color w:val="555555"/>
          <w:sz w:val="22"/>
          <w:szCs w:val="22"/>
        </w:rPr>
        <w:t>What "thought leadership" actually means — and how stories build it</w:t>
      </w:r>
    </w:p>
    <w:p w14:paraId="35E4C8E7" w14:textId="77777777" w:rsidR="009B3143" w:rsidRDefault="009B3143" w:rsidP="009B3143">
      <w:pPr>
        <w:pStyle w:val="ListParagraph"/>
        <w:numPr>
          <w:ilvl w:val="0"/>
          <w:numId w:val="25"/>
        </w:numPr>
      </w:pPr>
      <w:r>
        <w:rPr>
          <w:color w:val="555555"/>
          <w:sz w:val="22"/>
          <w:szCs w:val="22"/>
        </w:rPr>
        <w:t>The emotional architecture beneath a strong lesson or talk</w:t>
      </w:r>
    </w:p>
    <w:p w14:paraId="24FC1B7D" w14:textId="77777777" w:rsidR="009B3143" w:rsidRDefault="009B3143" w:rsidP="009B3143">
      <w:pPr>
        <w:spacing w:after="80"/>
      </w:pPr>
    </w:p>
    <w:p w14:paraId="76B74E84" w14:textId="77777777" w:rsidR="009B3143" w:rsidRDefault="009B3143" w:rsidP="009B3143">
      <w:pPr>
        <w:pBdr>
          <w:bottom w:val="single" w:sz="6" w:space="4" w:color="4A90D9"/>
        </w:pBdr>
        <w:spacing w:after="60"/>
      </w:pPr>
      <w:r>
        <w:rPr>
          <w:b/>
          <w:bCs/>
          <w:color w:val="1F3864"/>
        </w:rPr>
        <w:t xml:space="preserve">Your Workbook Materials </w:t>
      </w:r>
    </w:p>
    <w:p w14:paraId="714C226C" w14:textId="77777777" w:rsidR="009B3143" w:rsidRDefault="009B3143" w:rsidP="009B3143">
      <w:pPr>
        <w:spacing w:after="80"/>
      </w:pPr>
    </w:p>
    <w:p w14:paraId="10D18ED6" w14:textId="77777777" w:rsidR="009B3143" w:rsidRDefault="009B3143" w:rsidP="009B3143">
      <w:pPr>
        <w:pStyle w:val="ListParagraph"/>
        <w:numPr>
          <w:ilvl w:val="0"/>
          <w:numId w:val="25"/>
        </w:numPr>
      </w:pPr>
      <w:r>
        <w:rPr>
          <w:color w:val="555555"/>
          <w:sz w:val="22"/>
          <w:szCs w:val="22"/>
        </w:rPr>
        <w:t>Worksheet 11: Signature Stories for Speaking, Interviews, and Thought Leadership — prep your signature story for any stage</w:t>
      </w:r>
    </w:p>
    <w:p w14:paraId="5261561F" w14:textId="77777777" w:rsidR="009B3143" w:rsidRDefault="009B3143" w:rsidP="009B3143">
      <w:pPr>
        <w:spacing w:after="80"/>
      </w:pPr>
    </w:p>
    <w:p w14:paraId="7B31CDCE" w14:textId="77777777" w:rsidR="009B3143" w:rsidRDefault="009B3143" w:rsidP="009B3143">
      <w:pPr>
        <w:spacing w:before="120" w:after="80"/>
      </w:pPr>
      <w:r>
        <w:rPr>
          <w:i/>
          <w:iCs/>
          <w:color w:val="2E5090"/>
          <w:sz w:val="20"/>
          <w:szCs w:val="20"/>
        </w:rPr>
        <w:t>Before you watch: Think about the next speaking or interview opportunity on your horizon — real or aspirational. That's the context for Worksheet 11.</w:t>
      </w:r>
    </w:p>
    <w:p w14:paraId="703A75FA" w14:textId="77777777" w:rsidR="009B3143" w:rsidRDefault="009B3143" w:rsidP="009B3143">
      <w:r>
        <w:br w:type="page"/>
      </w:r>
    </w:p>
    <w:p w14:paraId="0DCCFA33" w14:textId="77777777" w:rsidR="009B3143" w:rsidRDefault="009B3143" w:rsidP="009B3143">
      <w:pPr>
        <w:pStyle w:val="Heading1"/>
      </w:pPr>
      <w:r>
        <w:lastRenderedPageBreak/>
        <w:t>Chapter 9: Speaking, Interviews, and Thought Leadership</w:t>
      </w:r>
    </w:p>
    <w:p w14:paraId="0BA72C1B" w14:textId="77777777" w:rsidR="009B3143" w:rsidRDefault="009B3143" w:rsidP="009B3143">
      <w:pPr>
        <w:spacing w:after="80"/>
      </w:pPr>
    </w:p>
    <w:p w14:paraId="2753B66A" w14:textId="77777777" w:rsidR="009B3143" w:rsidRDefault="009B3143" w:rsidP="009B3143">
      <w:pPr>
        <w:spacing w:after="120"/>
      </w:pPr>
      <w:r>
        <w:t>Great speakers rarely begin with information. They begin with story. Stories create emotional attention.</w:t>
      </w:r>
    </w:p>
    <w:p w14:paraId="5189D999" w14:textId="77777777" w:rsidR="009B3143" w:rsidRDefault="009B3143" w:rsidP="009B3143">
      <w:pPr>
        <w:spacing w:after="80"/>
      </w:pPr>
    </w:p>
    <w:p w14:paraId="306D9B4C" w14:textId="77777777" w:rsidR="009B3143" w:rsidRDefault="009B3143" w:rsidP="009B3143">
      <w:pPr>
        <w:spacing w:after="120"/>
      </w:pPr>
      <w:r>
        <w:t>A signature story can:</w:t>
      </w:r>
    </w:p>
    <w:p w14:paraId="77EB8ED8" w14:textId="77777777" w:rsidR="009B3143" w:rsidRDefault="009B3143" w:rsidP="009B3143">
      <w:pPr>
        <w:pStyle w:val="ListParagraph"/>
        <w:numPr>
          <w:ilvl w:val="0"/>
          <w:numId w:val="26"/>
        </w:numPr>
      </w:pPr>
      <w:r>
        <w:t>establish credibility</w:t>
      </w:r>
    </w:p>
    <w:p w14:paraId="22D3E550" w14:textId="77777777" w:rsidR="009B3143" w:rsidRDefault="009B3143" w:rsidP="009B3143">
      <w:pPr>
        <w:pStyle w:val="ListParagraph"/>
        <w:numPr>
          <w:ilvl w:val="0"/>
          <w:numId w:val="26"/>
        </w:numPr>
      </w:pPr>
      <w:r>
        <w:t>create trust</w:t>
      </w:r>
    </w:p>
    <w:p w14:paraId="3610F6D2" w14:textId="77777777" w:rsidR="009B3143" w:rsidRDefault="009B3143" w:rsidP="009B3143">
      <w:pPr>
        <w:pStyle w:val="ListParagraph"/>
        <w:numPr>
          <w:ilvl w:val="0"/>
          <w:numId w:val="26"/>
        </w:numPr>
      </w:pPr>
      <w:r>
        <w:t>humanize expertise</w:t>
      </w:r>
    </w:p>
    <w:p w14:paraId="43D99814" w14:textId="77777777" w:rsidR="009B3143" w:rsidRDefault="009B3143" w:rsidP="009B3143">
      <w:pPr>
        <w:pStyle w:val="ListParagraph"/>
        <w:numPr>
          <w:ilvl w:val="0"/>
          <w:numId w:val="26"/>
        </w:numPr>
      </w:pPr>
      <w:r>
        <w:t>emotionally engage an audience</w:t>
      </w:r>
    </w:p>
    <w:p w14:paraId="0DABFD2D" w14:textId="77777777" w:rsidR="009B3143" w:rsidRDefault="009B3143" w:rsidP="009B3143">
      <w:pPr>
        <w:pStyle w:val="ListParagraph"/>
        <w:numPr>
          <w:ilvl w:val="0"/>
          <w:numId w:val="26"/>
        </w:numPr>
      </w:pPr>
      <w:r>
        <w:t>create memorability</w:t>
      </w:r>
    </w:p>
    <w:p w14:paraId="1A1C6CE2" w14:textId="77777777" w:rsidR="009B3143" w:rsidRDefault="009B3143" w:rsidP="009B3143">
      <w:pPr>
        <w:spacing w:after="80"/>
      </w:pPr>
    </w:p>
    <w:p w14:paraId="4F89E328" w14:textId="77777777" w:rsidR="009B3143" w:rsidRDefault="009B3143" w:rsidP="009B3143">
      <w:pPr>
        <w:spacing w:after="120"/>
      </w:pPr>
      <w:r>
        <w:t>This is why keynote speakers, TED speakers, podcast guests, and strong teachers often use personal narrative strategically. A well-told story becomes emotional architecture beneath the lesson.</w:t>
      </w:r>
    </w:p>
    <w:p w14:paraId="77DC5330" w14:textId="77777777" w:rsidR="009B3143" w:rsidRDefault="009B3143" w:rsidP="009B3143">
      <w:pPr>
        <w:spacing w:after="80"/>
      </w:pPr>
    </w:p>
    <w:p w14:paraId="5A705A96" w14:textId="77777777" w:rsidR="009B3143" w:rsidRDefault="009B3143" w:rsidP="009B3143">
      <w:pPr>
        <w:spacing w:after="120"/>
      </w:pPr>
      <w:r>
        <w:t>Think about the speakers, authors, or teachers you remember most. Chances are you don't remember only what they taught. You remember the story they told. You remember the emotional truth inside the story. You remember the moment they revealed something human.</w:t>
      </w:r>
    </w:p>
    <w:p w14:paraId="235019F7" w14:textId="77777777" w:rsidR="009B3143" w:rsidRDefault="009B3143" w:rsidP="009B3143">
      <w:pPr>
        <w:spacing w:after="80"/>
      </w:pPr>
    </w:p>
    <w:p w14:paraId="5300DAAB" w14:textId="77777777" w:rsidR="009B3143" w:rsidRDefault="009B3143" w:rsidP="009B3143">
      <w:pPr>
        <w:spacing w:after="120"/>
      </w:pPr>
      <w:r>
        <w:t>That is the power you are building.</w:t>
      </w:r>
    </w:p>
    <w:p w14:paraId="62D1A5F7" w14:textId="77777777" w:rsidR="009B3143" w:rsidRDefault="009B3143" w:rsidP="009B3143">
      <w:pPr>
        <w:spacing w:after="80"/>
      </w:pPr>
    </w:p>
    <w:p w14:paraId="1FD8D863" w14:textId="77777777" w:rsidR="009B3143" w:rsidRDefault="009B3143" w:rsidP="009B3143">
      <w:r>
        <w:br w:type="page"/>
      </w:r>
    </w:p>
    <w:p w14:paraId="5CF217C5" w14:textId="77777777" w:rsidR="009B3143" w:rsidRDefault="009B3143" w:rsidP="009B3143">
      <w:pPr>
        <w:pStyle w:val="Heading2"/>
      </w:pPr>
      <w:r>
        <w:lastRenderedPageBreak/>
        <w:t>Worksheet 11: Signature Stories for Speaking, Interviews, and Thought Leadership</w:t>
      </w:r>
    </w:p>
    <w:p w14:paraId="4E86B72F" w14:textId="77777777" w:rsidR="009B3143" w:rsidRDefault="009B3143" w:rsidP="009B3143">
      <w:pPr>
        <w:spacing w:after="120"/>
      </w:pPr>
      <w:r>
        <w:t>Identify one signature story that could serve as the opening of a keynote, podcast interview, or media appearance.</w:t>
      </w:r>
    </w:p>
    <w:p w14:paraId="212E5F04" w14:textId="77777777" w:rsidR="009B3143" w:rsidRDefault="009B3143" w:rsidP="009B3143">
      <w:pPr>
        <w:spacing w:after="80"/>
      </w:pPr>
    </w:p>
    <w:p w14:paraId="0AFFE73C" w14:textId="77777777" w:rsidR="009B3143" w:rsidRDefault="009B3143" w:rsidP="009B3143">
      <w:pPr>
        <w:spacing w:after="120"/>
      </w:pPr>
      <w:r>
        <w:t>My story in one sentence: __________________________________________________</w:t>
      </w:r>
    </w:p>
    <w:p w14:paraId="1656A6EA" w14:textId="77777777" w:rsidR="009B3143" w:rsidRDefault="009B3143" w:rsidP="009B3143">
      <w:pPr>
        <w:spacing w:after="80"/>
      </w:pPr>
    </w:p>
    <w:p w14:paraId="154E28BD" w14:textId="77777777" w:rsidR="009B3143" w:rsidRDefault="009B3143" w:rsidP="009B3143">
      <w:pPr>
        <w:spacing w:after="120"/>
      </w:pPr>
      <w:r>
        <w:t>For this story, answer:</w:t>
      </w:r>
    </w:p>
    <w:p w14:paraId="727DAA4E" w14:textId="77777777" w:rsidR="009B3143" w:rsidRDefault="009B3143" w:rsidP="009B3143">
      <w:pPr>
        <w:spacing w:after="80"/>
      </w:pPr>
    </w:p>
    <w:p w14:paraId="59FB75C2" w14:textId="77777777" w:rsidR="009B3143" w:rsidRDefault="009B3143" w:rsidP="009B3143">
      <w:pPr>
        <w:spacing w:after="120"/>
      </w:pPr>
      <w:r>
        <w:t>What emotional truth does it establish immediately?</w:t>
      </w:r>
    </w:p>
    <w:p w14:paraId="1EE18465" w14:textId="77777777" w:rsidR="009B3143" w:rsidRDefault="009B3143" w:rsidP="009B3143">
      <w:pPr>
        <w:spacing w:after="120"/>
      </w:pPr>
      <w:r>
        <w:t>______________________________________________________________________</w:t>
      </w:r>
    </w:p>
    <w:p w14:paraId="4CA0E644" w14:textId="77777777" w:rsidR="009B3143" w:rsidRDefault="009B3143" w:rsidP="009B3143">
      <w:pPr>
        <w:spacing w:after="120"/>
      </w:pPr>
      <w:r>
        <w:t>______________________________________________________________________</w:t>
      </w:r>
    </w:p>
    <w:p w14:paraId="53AE94CB" w14:textId="77777777" w:rsidR="009B3143" w:rsidRDefault="009B3143" w:rsidP="009B3143">
      <w:pPr>
        <w:spacing w:after="80"/>
      </w:pPr>
    </w:p>
    <w:p w14:paraId="6B8F24A2" w14:textId="77777777" w:rsidR="009B3143" w:rsidRDefault="009B3143" w:rsidP="009B3143">
      <w:pPr>
        <w:spacing w:after="120"/>
      </w:pPr>
      <w:r>
        <w:t>What does it reveal about my expertise or perspective?</w:t>
      </w:r>
    </w:p>
    <w:p w14:paraId="6D7D427A" w14:textId="77777777" w:rsidR="009B3143" w:rsidRDefault="009B3143" w:rsidP="009B3143">
      <w:pPr>
        <w:spacing w:after="120"/>
      </w:pPr>
      <w:r>
        <w:t>______________________________________________________________________</w:t>
      </w:r>
    </w:p>
    <w:p w14:paraId="796C2440" w14:textId="77777777" w:rsidR="009B3143" w:rsidRDefault="009B3143" w:rsidP="009B3143">
      <w:pPr>
        <w:spacing w:after="120"/>
      </w:pPr>
      <w:r>
        <w:t>______________________________________________________________________</w:t>
      </w:r>
    </w:p>
    <w:p w14:paraId="44B794AD" w14:textId="77777777" w:rsidR="009B3143" w:rsidRDefault="009B3143" w:rsidP="009B3143">
      <w:pPr>
        <w:spacing w:after="80"/>
      </w:pPr>
    </w:p>
    <w:p w14:paraId="51CF7A34" w14:textId="77777777" w:rsidR="009B3143" w:rsidRDefault="009B3143" w:rsidP="009B3143">
      <w:pPr>
        <w:spacing w:after="120"/>
      </w:pPr>
      <w:r>
        <w:t>How does it create connection with an audience?</w:t>
      </w:r>
    </w:p>
    <w:p w14:paraId="1F8FF010" w14:textId="77777777" w:rsidR="009B3143" w:rsidRDefault="009B3143" w:rsidP="009B3143">
      <w:pPr>
        <w:spacing w:after="120"/>
      </w:pPr>
      <w:r>
        <w:t>______________________________________________________________________</w:t>
      </w:r>
    </w:p>
    <w:p w14:paraId="6FF9611D" w14:textId="77777777" w:rsidR="009B3143" w:rsidRDefault="009B3143" w:rsidP="009B3143">
      <w:pPr>
        <w:spacing w:after="120"/>
      </w:pPr>
      <w:r>
        <w:t>______________________________________________________________________</w:t>
      </w:r>
    </w:p>
    <w:p w14:paraId="4D0F846E" w14:textId="77777777" w:rsidR="009B3143" w:rsidRDefault="009B3143" w:rsidP="009B3143">
      <w:pPr>
        <w:spacing w:after="80"/>
      </w:pPr>
    </w:p>
    <w:p w14:paraId="67584334" w14:textId="77777777" w:rsidR="009B3143" w:rsidRDefault="009B3143" w:rsidP="009B3143">
      <w:pPr>
        <w:spacing w:after="120"/>
      </w:pPr>
      <w:r>
        <w:t>What lesson, insight, or teaching point does it lead into?</w:t>
      </w:r>
    </w:p>
    <w:p w14:paraId="40171A87" w14:textId="77777777" w:rsidR="009B3143" w:rsidRDefault="009B3143" w:rsidP="009B3143">
      <w:pPr>
        <w:spacing w:after="120"/>
      </w:pPr>
      <w:r>
        <w:t>______________________________________________________________________</w:t>
      </w:r>
    </w:p>
    <w:p w14:paraId="51617174" w14:textId="77777777" w:rsidR="009B3143" w:rsidRDefault="009B3143" w:rsidP="009B3143">
      <w:pPr>
        <w:spacing w:after="120"/>
      </w:pPr>
      <w:r>
        <w:t>______________________________________________________________________</w:t>
      </w:r>
    </w:p>
    <w:p w14:paraId="224A42C3" w14:textId="77777777" w:rsidR="009B3143" w:rsidRDefault="009B3143" w:rsidP="009B3143">
      <w:pPr>
        <w:spacing w:after="80"/>
      </w:pPr>
    </w:p>
    <w:p w14:paraId="15F00198" w14:textId="77777777" w:rsidR="009B3143" w:rsidRDefault="009B3143" w:rsidP="009B3143">
      <w:pPr>
        <w:spacing w:after="120"/>
      </w:pPr>
      <w:r>
        <w:t>How long is the story? (Aim for 60–90 seconds spoken.) ______________________</w:t>
      </w:r>
    </w:p>
    <w:p w14:paraId="3379D406" w14:textId="77777777" w:rsidR="009B3143" w:rsidRDefault="009B3143" w:rsidP="009B3143">
      <w:pPr>
        <w:spacing w:after="80"/>
      </w:pPr>
    </w:p>
    <w:p w14:paraId="63C7BFAC" w14:textId="77777777" w:rsidR="009B3143" w:rsidRDefault="009B3143" w:rsidP="009B3143">
      <w:pPr>
        <w:spacing w:after="120"/>
      </w:pPr>
      <w:r>
        <w:t>How would I adapt it for:</w:t>
      </w:r>
    </w:p>
    <w:p w14:paraId="01110CFE" w14:textId="77777777" w:rsidR="009B3143" w:rsidRDefault="009B3143" w:rsidP="009B3143">
      <w:pPr>
        <w:spacing w:after="80"/>
      </w:pPr>
    </w:p>
    <w:p w14:paraId="062C2825" w14:textId="77777777" w:rsidR="009B3143" w:rsidRDefault="009B3143" w:rsidP="009B3143">
      <w:pPr>
        <w:spacing w:after="120"/>
      </w:pPr>
      <w:r>
        <w:t>A keynote opening: _________________________________________________________</w:t>
      </w:r>
    </w:p>
    <w:p w14:paraId="760DD3F3" w14:textId="77777777" w:rsidR="009B3143" w:rsidRDefault="009B3143" w:rsidP="009B3143">
      <w:pPr>
        <w:spacing w:after="120"/>
      </w:pPr>
    </w:p>
    <w:p w14:paraId="670CCBF0" w14:textId="77777777" w:rsidR="009B3143" w:rsidRDefault="009B3143" w:rsidP="009B3143">
      <w:pPr>
        <w:spacing w:after="120"/>
      </w:pPr>
      <w:r>
        <w:t>______________________________________________________________________</w:t>
      </w:r>
    </w:p>
    <w:p w14:paraId="70F899DF" w14:textId="77777777" w:rsidR="009B3143" w:rsidRDefault="009B3143" w:rsidP="009B3143">
      <w:pPr>
        <w:spacing w:after="80"/>
      </w:pPr>
    </w:p>
    <w:p w14:paraId="0C33FF3E" w14:textId="77777777" w:rsidR="009B3143" w:rsidRDefault="009B3143" w:rsidP="009B3143">
      <w:pPr>
        <w:spacing w:after="120"/>
      </w:pPr>
      <w:r>
        <w:t>A podcast intro question ("Tell us your story"): _______________________________</w:t>
      </w:r>
    </w:p>
    <w:p w14:paraId="41D3B17C" w14:textId="77777777" w:rsidR="009B3143" w:rsidRDefault="009B3143" w:rsidP="009B3143">
      <w:pPr>
        <w:spacing w:after="120"/>
      </w:pPr>
    </w:p>
    <w:p w14:paraId="714CB238" w14:textId="77777777" w:rsidR="009B3143" w:rsidRDefault="009B3143" w:rsidP="009B3143">
      <w:pPr>
        <w:spacing w:after="120"/>
      </w:pPr>
      <w:r>
        <w:t>______________________________________________________________________</w:t>
      </w:r>
    </w:p>
    <w:p w14:paraId="265DF5D2" w14:textId="77777777" w:rsidR="009B3143" w:rsidRDefault="009B3143" w:rsidP="009B3143">
      <w:pPr>
        <w:spacing w:after="80"/>
      </w:pPr>
    </w:p>
    <w:p w14:paraId="7DAC4D48" w14:textId="77777777" w:rsidR="009B3143" w:rsidRDefault="009B3143" w:rsidP="009B3143">
      <w:pPr>
        <w:spacing w:after="120"/>
      </w:pPr>
      <w:r>
        <w:t>A LinkedIn article opening: ______________________________________________________________________</w:t>
      </w:r>
    </w:p>
    <w:p w14:paraId="561DB4BF" w14:textId="77777777" w:rsidR="009B3143" w:rsidRDefault="009B3143" w:rsidP="009B3143">
      <w:pPr>
        <w:spacing w:after="120"/>
      </w:pPr>
    </w:p>
    <w:p w14:paraId="4CABEB50" w14:textId="77777777" w:rsidR="009B3143" w:rsidRDefault="009B3143" w:rsidP="009B3143">
      <w:pPr>
        <w:spacing w:after="120"/>
      </w:pPr>
      <w:r>
        <w:t>_________________________________________________</w:t>
      </w:r>
    </w:p>
    <w:p w14:paraId="7A6F336D" w14:textId="77777777" w:rsidR="009B3143" w:rsidRDefault="009B3143" w:rsidP="009B3143">
      <w:pPr>
        <w:spacing w:after="120"/>
      </w:pPr>
    </w:p>
    <w:p w14:paraId="1714D4DC" w14:textId="77777777" w:rsidR="009B3143" w:rsidRDefault="009B3143" w:rsidP="009B3143">
      <w:pPr>
        <w:spacing w:after="80"/>
      </w:pPr>
    </w:p>
    <w:p w14:paraId="1536C3EE" w14:textId="77777777" w:rsidR="009B3143" w:rsidRDefault="009B3143" w:rsidP="009B3143">
      <w:pPr>
        <w:spacing w:after="120"/>
      </w:pPr>
      <w:r>
        <w:t>A video for social media: ______________________________________________________________________</w:t>
      </w:r>
    </w:p>
    <w:p w14:paraId="71074A4A" w14:textId="77777777" w:rsidR="009B3143" w:rsidRDefault="009B3143" w:rsidP="009B3143">
      <w:pPr>
        <w:spacing w:after="120"/>
      </w:pPr>
    </w:p>
    <w:p w14:paraId="3FB9E800" w14:textId="77777777" w:rsidR="009B3143" w:rsidRDefault="009B3143" w:rsidP="009B3143">
      <w:pPr>
        <w:spacing w:after="120"/>
      </w:pPr>
      <w:r>
        <w:t>__________________________________________________</w:t>
      </w:r>
    </w:p>
    <w:p w14:paraId="5A063039" w14:textId="77777777" w:rsidR="009B3143" w:rsidRDefault="009B3143" w:rsidP="009B3143">
      <w:pPr>
        <w:spacing w:after="80"/>
      </w:pPr>
    </w:p>
    <w:p w14:paraId="3A74EDF3" w14:textId="652619D1" w:rsidR="009B3143" w:rsidRDefault="009B3143" w:rsidP="009B3143">
      <w:pPr>
        <w:spacing w:before="600"/>
        <w:jc w:val="center"/>
      </w:pPr>
    </w:p>
    <w:p w14:paraId="2FDBF4C0" w14:textId="77777777" w:rsidR="009B3143" w:rsidRDefault="009B3143" w:rsidP="009B3143">
      <w:pPr>
        <w:spacing w:before="720" w:after="120"/>
        <w:jc w:val="center"/>
        <w:rPr>
          <w:b/>
          <w:bCs/>
          <w:caps/>
          <w:color w:val="4A90D9"/>
          <w:sz w:val="22"/>
          <w:szCs w:val="22"/>
        </w:rPr>
      </w:pPr>
    </w:p>
    <w:p w14:paraId="28067CCC" w14:textId="77777777" w:rsidR="009B3143" w:rsidRDefault="009B3143">
      <w:pPr>
        <w:rPr>
          <w:b/>
          <w:bCs/>
          <w:caps/>
          <w:color w:val="4A90D9"/>
          <w:sz w:val="22"/>
          <w:szCs w:val="22"/>
        </w:rPr>
      </w:pPr>
      <w:r>
        <w:rPr>
          <w:b/>
          <w:bCs/>
          <w:caps/>
          <w:color w:val="4A90D9"/>
          <w:sz w:val="22"/>
          <w:szCs w:val="22"/>
        </w:rPr>
        <w:br w:type="page"/>
      </w:r>
    </w:p>
    <w:p w14:paraId="71C8D7E1" w14:textId="2449386D" w:rsidR="009B3143" w:rsidRDefault="009B3143" w:rsidP="009B3143">
      <w:pPr>
        <w:spacing w:before="720" w:after="120"/>
        <w:jc w:val="center"/>
      </w:pPr>
      <w:r>
        <w:rPr>
          <w:b/>
          <w:bCs/>
          <w:caps/>
          <w:color w:val="4A90D9"/>
          <w:sz w:val="22"/>
          <w:szCs w:val="22"/>
        </w:rPr>
        <w:lastRenderedPageBreak/>
        <w:t>chapter 10</w:t>
      </w:r>
    </w:p>
    <w:p w14:paraId="410ED4E4" w14:textId="77777777" w:rsidR="009B3143" w:rsidRDefault="009B3143" w:rsidP="009B3143">
      <w:pPr>
        <w:spacing w:after="180"/>
        <w:jc w:val="center"/>
      </w:pPr>
      <w:r>
        <w:rPr>
          <w:b/>
          <w:bCs/>
          <w:color w:val="1F3864"/>
          <w:sz w:val="44"/>
          <w:szCs w:val="44"/>
        </w:rPr>
        <w:t>Pulling It All Together</w:t>
      </w:r>
    </w:p>
    <w:p w14:paraId="7109F5EF" w14:textId="77777777" w:rsidR="009B3143" w:rsidRDefault="009B3143" w:rsidP="009B3143">
      <w:pPr>
        <w:spacing w:after="480"/>
        <w:jc w:val="center"/>
      </w:pPr>
      <w:r>
        <w:rPr>
          <w:i/>
          <w:iCs/>
          <w:color w:val="555555"/>
          <w:sz w:val="26"/>
          <w:szCs w:val="26"/>
        </w:rPr>
        <w:t>Your signature story statement — and what comes next</w:t>
      </w:r>
    </w:p>
    <w:p w14:paraId="262CBA20" w14:textId="77777777" w:rsidR="009B3143" w:rsidRDefault="009B3143" w:rsidP="009B3143">
      <w:pPr>
        <w:pBdr>
          <w:bottom w:val="single" w:sz="6" w:space="4" w:color="4A90D9"/>
        </w:pBdr>
        <w:spacing w:after="60"/>
      </w:pPr>
      <w:r>
        <w:rPr>
          <w:b/>
          <w:bCs/>
          <w:color w:val="1F3864"/>
        </w:rPr>
        <w:t>What This Chapter Covers</w:t>
      </w:r>
    </w:p>
    <w:p w14:paraId="1CED3179" w14:textId="77777777" w:rsidR="009B3143" w:rsidRDefault="009B3143" w:rsidP="009B3143">
      <w:pPr>
        <w:spacing w:after="80"/>
      </w:pPr>
    </w:p>
    <w:p w14:paraId="528FAC3F" w14:textId="77777777" w:rsidR="009B3143" w:rsidRDefault="009B3143" w:rsidP="009B3143">
      <w:pPr>
        <w:pStyle w:val="ListParagraph"/>
        <w:numPr>
          <w:ilvl w:val="0"/>
          <w:numId w:val="24"/>
        </w:numPr>
      </w:pPr>
      <w:r>
        <w:rPr>
          <w:color w:val="555555"/>
          <w:sz w:val="22"/>
          <w:szCs w:val="22"/>
        </w:rPr>
        <w:t>How to synthesize everything you've uncovered into a clear signature story statement</w:t>
      </w:r>
    </w:p>
    <w:p w14:paraId="6CCFDD0D" w14:textId="77777777" w:rsidR="009B3143" w:rsidRDefault="009B3143" w:rsidP="009B3143">
      <w:pPr>
        <w:pStyle w:val="ListParagraph"/>
        <w:numPr>
          <w:ilvl w:val="0"/>
          <w:numId w:val="24"/>
        </w:numPr>
      </w:pPr>
      <w:r>
        <w:rPr>
          <w:color w:val="555555"/>
          <w:sz w:val="22"/>
          <w:szCs w:val="22"/>
        </w:rPr>
        <w:t>The larger meaning that emerges when your stories are viewed collectively</w:t>
      </w:r>
    </w:p>
    <w:p w14:paraId="7D6038B3" w14:textId="77777777" w:rsidR="009B3143" w:rsidRDefault="009B3143" w:rsidP="009B3143">
      <w:pPr>
        <w:pStyle w:val="ListParagraph"/>
        <w:numPr>
          <w:ilvl w:val="0"/>
          <w:numId w:val="24"/>
        </w:numPr>
      </w:pPr>
      <w:r>
        <w:rPr>
          <w:color w:val="555555"/>
          <w:sz w:val="22"/>
          <w:szCs w:val="22"/>
        </w:rPr>
        <w:t>Why your stories are not random — and what that means for your work</w:t>
      </w:r>
    </w:p>
    <w:p w14:paraId="6F6C2A54" w14:textId="77777777" w:rsidR="009B3143" w:rsidRDefault="009B3143" w:rsidP="009B3143">
      <w:pPr>
        <w:pStyle w:val="ListParagraph"/>
        <w:numPr>
          <w:ilvl w:val="0"/>
          <w:numId w:val="24"/>
        </w:numPr>
      </w:pPr>
      <w:r>
        <w:rPr>
          <w:color w:val="555555"/>
          <w:sz w:val="22"/>
          <w:szCs w:val="22"/>
        </w:rPr>
        <w:t>What to do next: coaching, next steps, and staying in momentum</w:t>
      </w:r>
    </w:p>
    <w:p w14:paraId="23A0C9BC" w14:textId="77777777" w:rsidR="009B3143" w:rsidRDefault="009B3143" w:rsidP="009B3143">
      <w:pPr>
        <w:pStyle w:val="ListParagraph"/>
        <w:numPr>
          <w:ilvl w:val="0"/>
          <w:numId w:val="24"/>
        </w:numPr>
      </w:pPr>
      <w:r>
        <w:rPr>
          <w:color w:val="555555"/>
          <w:sz w:val="22"/>
          <w:szCs w:val="22"/>
        </w:rPr>
        <w:t>A closing reflection on authority, identity, and the stories that shaped you</w:t>
      </w:r>
    </w:p>
    <w:p w14:paraId="6A67F674" w14:textId="77777777" w:rsidR="009B3143" w:rsidRDefault="009B3143" w:rsidP="009B3143">
      <w:pPr>
        <w:spacing w:after="80"/>
      </w:pPr>
    </w:p>
    <w:p w14:paraId="3166B315" w14:textId="77777777" w:rsidR="009B3143" w:rsidRDefault="009B3143" w:rsidP="009B3143">
      <w:pPr>
        <w:pBdr>
          <w:bottom w:val="single" w:sz="6" w:space="4" w:color="4A90D9"/>
        </w:pBdr>
        <w:spacing w:after="60"/>
      </w:pPr>
      <w:r>
        <w:rPr>
          <w:b/>
          <w:bCs/>
          <w:color w:val="1F3864"/>
        </w:rPr>
        <w:t xml:space="preserve">Your Workbook Materials </w:t>
      </w:r>
    </w:p>
    <w:p w14:paraId="4BF0F888" w14:textId="77777777" w:rsidR="009B3143" w:rsidRDefault="009B3143" w:rsidP="009B3143">
      <w:pPr>
        <w:spacing w:after="80"/>
      </w:pPr>
    </w:p>
    <w:p w14:paraId="767B5351" w14:textId="77777777" w:rsidR="009B3143" w:rsidRDefault="009B3143" w:rsidP="009B3143">
      <w:pPr>
        <w:pStyle w:val="ListParagraph"/>
        <w:numPr>
          <w:ilvl w:val="0"/>
          <w:numId w:val="24"/>
        </w:numPr>
      </w:pPr>
      <w:r>
        <w:rPr>
          <w:color w:val="555555"/>
          <w:sz w:val="22"/>
          <w:szCs w:val="22"/>
        </w:rPr>
        <w:t>Final Exercise: Your Signature Story Statement — the capstone of everything you've built</w:t>
      </w:r>
    </w:p>
    <w:p w14:paraId="7438496D" w14:textId="77777777" w:rsidR="009B3143" w:rsidRDefault="009B3143" w:rsidP="009B3143">
      <w:pPr>
        <w:spacing w:after="80"/>
      </w:pPr>
    </w:p>
    <w:p w14:paraId="2E65D64E" w14:textId="77777777" w:rsidR="009B3143" w:rsidRDefault="009B3143" w:rsidP="009B3143">
      <w:pPr>
        <w:spacing w:before="120" w:after="80"/>
      </w:pPr>
      <w:r>
        <w:rPr>
          <w:i/>
          <w:iCs/>
          <w:color w:val="2E5090"/>
          <w:sz w:val="20"/>
          <w:szCs w:val="20"/>
        </w:rPr>
        <w:t>Before you watch: Set aside real time for this one. This is the exercise you'll return to again and again.</w:t>
      </w:r>
    </w:p>
    <w:p w14:paraId="13DB43FB" w14:textId="77777777" w:rsidR="009B3143" w:rsidRDefault="009B3143" w:rsidP="009B3143">
      <w:r>
        <w:br w:type="page"/>
      </w:r>
    </w:p>
    <w:p w14:paraId="5DCBBF43" w14:textId="77777777" w:rsidR="009B3143" w:rsidRDefault="009B3143" w:rsidP="009B3143">
      <w:pPr>
        <w:pStyle w:val="Heading1"/>
      </w:pPr>
      <w:r>
        <w:lastRenderedPageBreak/>
        <w:t>Chapter 10: The Meaning Embedded in Your Stories</w:t>
      </w:r>
    </w:p>
    <w:p w14:paraId="6C754754" w14:textId="77777777" w:rsidR="009B3143" w:rsidRDefault="009B3143" w:rsidP="009B3143">
      <w:pPr>
        <w:spacing w:after="80"/>
      </w:pPr>
    </w:p>
    <w:p w14:paraId="6A3E411F" w14:textId="77777777" w:rsidR="009B3143" w:rsidRDefault="009B3143" w:rsidP="009B3143">
      <w:pPr>
        <w:spacing w:after="120"/>
      </w:pPr>
      <w:r>
        <w:t>At some point, storytelling stops being only about communication. It becomes about meaning.</w:t>
      </w:r>
    </w:p>
    <w:p w14:paraId="715539C5" w14:textId="77777777" w:rsidR="009B3143" w:rsidRDefault="009B3143" w:rsidP="009B3143">
      <w:pPr>
        <w:spacing w:after="80"/>
      </w:pPr>
    </w:p>
    <w:p w14:paraId="6D962FE7" w14:textId="77777777" w:rsidR="009B3143" w:rsidRDefault="009B3143" w:rsidP="009B3143">
      <w:pPr>
        <w:spacing w:after="120"/>
      </w:pPr>
      <w:r>
        <w:t>As we’ve discussed earlier, your stories reveal your values, your emotional evolution, your recurring lessons. your forms of resilience, your identity shifts, and your contribution</w:t>
      </w:r>
    </w:p>
    <w:p w14:paraId="35B89C24" w14:textId="77777777" w:rsidR="009B3143" w:rsidRDefault="009B3143" w:rsidP="009B3143">
      <w:pPr>
        <w:spacing w:after="80"/>
      </w:pPr>
    </w:p>
    <w:p w14:paraId="064AE839" w14:textId="77777777" w:rsidR="009B3143" w:rsidRDefault="009B3143" w:rsidP="009B3143">
      <w:pPr>
        <w:spacing w:after="120"/>
      </w:pPr>
      <w:r>
        <w:t xml:space="preserve">Your stories create a body of work. They can be used over and over again. You can expand a theme of stories into a memoir, a workshop, a masterclass, or course. </w:t>
      </w:r>
    </w:p>
    <w:p w14:paraId="02BB8FB4" w14:textId="77777777" w:rsidR="009B3143" w:rsidRDefault="009B3143" w:rsidP="009B3143">
      <w:pPr>
        <w:spacing w:after="80"/>
      </w:pPr>
    </w:p>
    <w:p w14:paraId="70849A52" w14:textId="77777777" w:rsidR="009B3143" w:rsidRDefault="009B3143" w:rsidP="009B3143">
      <w:pPr>
        <w:spacing w:after="120"/>
      </w:pPr>
      <w:r>
        <w:t>The stories you carry still shape your relationships, your confidence, your decisions, your sense of self, and your legacy.</w:t>
      </w:r>
    </w:p>
    <w:p w14:paraId="2A2122E5" w14:textId="77777777" w:rsidR="009B3143" w:rsidRDefault="009B3143" w:rsidP="009B3143">
      <w:pPr>
        <w:spacing w:after="80"/>
      </w:pPr>
    </w:p>
    <w:p w14:paraId="54447359" w14:textId="77777777" w:rsidR="009B3143" w:rsidRDefault="009B3143" w:rsidP="009B3143">
      <w:pPr>
        <w:spacing w:after="120"/>
      </w:pPr>
      <w:r>
        <w:t>The goal of this program is not simply to help you tell better stories.</w:t>
      </w:r>
    </w:p>
    <w:p w14:paraId="6109F419" w14:textId="77777777" w:rsidR="009B3143" w:rsidRDefault="009B3143" w:rsidP="009B3143">
      <w:pPr>
        <w:spacing w:after="120"/>
      </w:pPr>
      <w:r>
        <w:t>It is to help you recognize that your life already contains meaning.</w:t>
      </w:r>
    </w:p>
    <w:p w14:paraId="55E649F5" w14:textId="77777777" w:rsidR="009B3143" w:rsidRDefault="009B3143" w:rsidP="009B3143">
      <w:pPr>
        <w:spacing w:after="80"/>
      </w:pPr>
    </w:p>
    <w:p w14:paraId="7EB024E6" w14:textId="77777777" w:rsidR="009B3143" w:rsidRDefault="009B3143" w:rsidP="009B3143">
      <w:pPr>
        <w:spacing w:after="120"/>
      </w:pPr>
      <w:r>
        <w:t xml:space="preserve">You didn’t start this program from nothing. You excavated what was already there and put them to good use. You own your stories and they are a wonderful way to capture people’s attention, if nothing else. </w:t>
      </w:r>
    </w:p>
    <w:p w14:paraId="46849725" w14:textId="77777777" w:rsidR="009B3143" w:rsidRDefault="009B3143" w:rsidP="009B3143">
      <w:pPr>
        <w:spacing w:after="80"/>
      </w:pPr>
    </w:p>
    <w:p w14:paraId="67A74F90" w14:textId="77777777" w:rsidR="009B3143" w:rsidRDefault="009B3143" w:rsidP="009B3143">
      <w:r>
        <w:br w:type="page"/>
      </w:r>
    </w:p>
    <w:p w14:paraId="18A44173" w14:textId="77777777" w:rsidR="009B3143" w:rsidRDefault="009B3143" w:rsidP="009B3143">
      <w:pPr>
        <w:pStyle w:val="Heading1"/>
      </w:pPr>
      <w:r>
        <w:lastRenderedPageBreak/>
        <w:t>Final Exercise: Your Signature Story Statement</w:t>
      </w:r>
    </w:p>
    <w:p w14:paraId="706F8F19" w14:textId="77777777" w:rsidR="009B3143" w:rsidRDefault="009B3143" w:rsidP="009B3143">
      <w:pPr>
        <w:spacing w:after="80"/>
      </w:pPr>
    </w:p>
    <w:p w14:paraId="02D1A660" w14:textId="77777777" w:rsidR="009B3143" w:rsidRDefault="009B3143" w:rsidP="009B3143">
      <w:pPr>
        <w:spacing w:after="120"/>
      </w:pPr>
      <w:r>
        <w:t>Take your time with this. These prompts are designed to be returned to, revised, and deepened over time.</w:t>
      </w:r>
    </w:p>
    <w:p w14:paraId="3FE860C1" w14:textId="77777777" w:rsidR="009B3143" w:rsidRDefault="009B3143" w:rsidP="009B3143">
      <w:pPr>
        <w:spacing w:after="80"/>
      </w:pPr>
    </w:p>
    <w:p w14:paraId="50D4A894" w14:textId="77777777" w:rsidR="009B3143" w:rsidRDefault="009B3143" w:rsidP="009B3143">
      <w:pPr>
        <w:spacing w:after="120"/>
      </w:pPr>
      <w:r>
        <w:t>The stories that shaped me most taught me…</w:t>
      </w:r>
    </w:p>
    <w:p w14:paraId="095405CB" w14:textId="77777777" w:rsidR="009B3143" w:rsidRDefault="009B3143" w:rsidP="009B3143">
      <w:pPr>
        <w:spacing w:after="80"/>
      </w:pPr>
    </w:p>
    <w:p w14:paraId="776EEFEB" w14:textId="77777777" w:rsidR="009B3143" w:rsidRDefault="009B3143" w:rsidP="009B3143">
      <w:pPr>
        <w:spacing w:after="120"/>
      </w:pPr>
      <w:r>
        <w:t>______________________________________________________________________</w:t>
      </w:r>
    </w:p>
    <w:p w14:paraId="75F70CE5" w14:textId="77777777" w:rsidR="009B3143" w:rsidRDefault="009B3143" w:rsidP="009B3143">
      <w:pPr>
        <w:spacing w:after="120"/>
      </w:pPr>
      <w:r>
        <w:t>______________________________________________________________________</w:t>
      </w:r>
    </w:p>
    <w:p w14:paraId="21B69738" w14:textId="77777777" w:rsidR="009B3143" w:rsidRDefault="009B3143" w:rsidP="009B3143">
      <w:pPr>
        <w:spacing w:after="120"/>
      </w:pPr>
      <w:r>
        <w:t>______________________________________________________________________</w:t>
      </w:r>
    </w:p>
    <w:p w14:paraId="74D3F3B7" w14:textId="77777777" w:rsidR="009B3143" w:rsidRDefault="009B3143" w:rsidP="009B3143">
      <w:pPr>
        <w:spacing w:after="80"/>
      </w:pPr>
    </w:p>
    <w:p w14:paraId="0239B26A" w14:textId="77777777" w:rsidR="009B3143" w:rsidRDefault="009B3143" w:rsidP="009B3143">
      <w:pPr>
        <w:spacing w:after="120"/>
      </w:pPr>
      <w:r>
        <w:t>The recurring themes in my life are…</w:t>
      </w:r>
    </w:p>
    <w:p w14:paraId="7A7E3497" w14:textId="77777777" w:rsidR="009B3143" w:rsidRDefault="009B3143" w:rsidP="009B3143">
      <w:pPr>
        <w:spacing w:after="80"/>
      </w:pPr>
    </w:p>
    <w:p w14:paraId="56B48BE1" w14:textId="77777777" w:rsidR="009B3143" w:rsidRDefault="009B3143" w:rsidP="009B3143">
      <w:pPr>
        <w:spacing w:after="120"/>
      </w:pPr>
      <w:r>
        <w:t>______________________________________________________________________</w:t>
      </w:r>
    </w:p>
    <w:p w14:paraId="67670D6E" w14:textId="77777777" w:rsidR="009B3143" w:rsidRDefault="009B3143" w:rsidP="009B3143">
      <w:pPr>
        <w:spacing w:after="120"/>
      </w:pPr>
      <w:r>
        <w:t>______________________________________________________________________</w:t>
      </w:r>
    </w:p>
    <w:p w14:paraId="777B14DE" w14:textId="77777777" w:rsidR="009B3143" w:rsidRDefault="009B3143" w:rsidP="009B3143">
      <w:pPr>
        <w:spacing w:after="80"/>
      </w:pPr>
    </w:p>
    <w:p w14:paraId="47DC75AB" w14:textId="77777777" w:rsidR="009B3143" w:rsidRDefault="009B3143" w:rsidP="009B3143">
      <w:pPr>
        <w:spacing w:after="120"/>
      </w:pPr>
      <w:r>
        <w:t>People trust me because…</w:t>
      </w:r>
    </w:p>
    <w:p w14:paraId="6F9B060C" w14:textId="77777777" w:rsidR="009B3143" w:rsidRDefault="009B3143" w:rsidP="009B3143">
      <w:pPr>
        <w:spacing w:after="80"/>
      </w:pPr>
    </w:p>
    <w:p w14:paraId="2943EDE7" w14:textId="77777777" w:rsidR="009B3143" w:rsidRDefault="009B3143" w:rsidP="009B3143">
      <w:pPr>
        <w:spacing w:after="120"/>
      </w:pPr>
      <w:r>
        <w:t>______________________________________________________________________</w:t>
      </w:r>
    </w:p>
    <w:p w14:paraId="2E0A6DFE" w14:textId="77777777" w:rsidR="009B3143" w:rsidRDefault="009B3143" w:rsidP="009B3143">
      <w:pPr>
        <w:spacing w:after="120"/>
      </w:pPr>
      <w:r>
        <w:t>______________________________________________________________________</w:t>
      </w:r>
    </w:p>
    <w:p w14:paraId="612A7027" w14:textId="77777777" w:rsidR="009B3143" w:rsidRDefault="009B3143" w:rsidP="009B3143">
      <w:pPr>
        <w:spacing w:after="80"/>
      </w:pPr>
    </w:p>
    <w:p w14:paraId="341D81ED" w14:textId="77777777" w:rsidR="009B3143" w:rsidRDefault="009B3143" w:rsidP="009B3143">
      <w:pPr>
        <w:spacing w:after="120"/>
      </w:pPr>
      <w:r>
        <w:t>The experiences I once minimized now help me understand…</w:t>
      </w:r>
    </w:p>
    <w:p w14:paraId="6B0E414E" w14:textId="77777777" w:rsidR="009B3143" w:rsidRDefault="009B3143" w:rsidP="009B3143">
      <w:pPr>
        <w:spacing w:after="80"/>
      </w:pPr>
    </w:p>
    <w:p w14:paraId="1CEC2FDE" w14:textId="77777777" w:rsidR="009B3143" w:rsidRDefault="009B3143" w:rsidP="009B3143">
      <w:pPr>
        <w:spacing w:after="120"/>
      </w:pPr>
      <w:r>
        <w:t>______________________________________________________________________</w:t>
      </w:r>
    </w:p>
    <w:p w14:paraId="2BF52C18" w14:textId="77777777" w:rsidR="009B3143" w:rsidRDefault="009B3143" w:rsidP="009B3143">
      <w:pPr>
        <w:spacing w:after="120"/>
      </w:pPr>
      <w:r>
        <w:t>______________________________________________________________________</w:t>
      </w:r>
    </w:p>
    <w:p w14:paraId="77A96364" w14:textId="77777777" w:rsidR="009B3143" w:rsidRDefault="009B3143" w:rsidP="009B3143">
      <w:pPr>
        <w:spacing w:after="120"/>
      </w:pPr>
      <w:r>
        <w:t>______________________________________________________________________</w:t>
      </w:r>
    </w:p>
    <w:p w14:paraId="3856E8E4" w14:textId="77777777" w:rsidR="009B3143" w:rsidRDefault="009B3143" w:rsidP="009B3143">
      <w:pPr>
        <w:spacing w:after="80"/>
      </w:pPr>
    </w:p>
    <w:p w14:paraId="79314C84" w14:textId="77777777" w:rsidR="009B3143" w:rsidRDefault="009B3143" w:rsidP="009B3143">
      <w:pPr>
        <w:spacing w:after="120"/>
      </w:pPr>
      <w:r>
        <w:t>The stories I want to become known for are…</w:t>
      </w:r>
    </w:p>
    <w:p w14:paraId="73514E0C" w14:textId="77777777" w:rsidR="009B3143" w:rsidRDefault="009B3143" w:rsidP="009B3143">
      <w:pPr>
        <w:spacing w:after="80"/>
      </w:pPr>
    </w:p>
    <w:p w14:paraId="112C2A5B" w14:textId="77777777" w:rsidR="009B3143" w:rsidRDefault="009B3143" w:rsidP="009B3143">
      <w:pPr>
        <w:spacing w:after="120"/>
      </w:pPr>
      <w:r>
        <w:t>______________________________________________________________________</w:t>
      </w:r>
    </w:p>
    <w:p w14:paraId="6661B29B" w14:textId="77777777" w:rsidR="009B3143" w:rsidRDefault="009B3143" w:rsidP="009B3143">
      <w:pPr>
        <w:spacing w:after="120"/>
      </w:pPr>
      <w:r>
        <w:t>______________________________________________________________________</w:t>
      </w:r>
    </w:p>
    <w:p w14:paraId="4D0DE46F" w14:textId="77777777" w:rsidR="009B3143" w:rsidRDefault="009B3143" w:rsidP="009B3143">
      <w:pPr>
        <w:spacing w:after="80"/>
      </w:pPr>
    </w:p>
    <w:p w14:paraId="29016765" w14:textId="77777777" w:rsidR="009B3143" w:rsidRDefault="009B3143" w:rsidP="009B3143">
      <w:pPr>
        <w:spacing w:after="120"/>
      </w:pPr>
      <w:r>
        <w:t>The message beneath my life stories is…</w:t>
      </w:r>
    </w:p>
    <w:p w14:paraId="35E844D7" w14:textId="77777777" w:rsidR="009B3143" w:rsidRDefault="009B3143" w:rsidP="009B3143">
      <w:pPr>
        <w:spacing w:after="80"/>
      </w:pPr>
    </w:p>
    <w:p w14:paraId="2AA5B9F5" w14:textId="77777777" w:rsidR="009B3143" w:rsidRDefault="009B3143" w:rsidP="009B3143">
      <w:pPr>
        <w:spacing w:after="120"/>
      </w:pPr>
      <w:r>
        <w:lastRenderedPageBreak/>
        <w:t>______________________________________________________________________</w:t>
      </w:r>
    </w:p>
    <w:p w14:paraId="32DBBB47" w14:textId="77777777" w:rsidR="009B3143" w:rsidRDefault="009B3143" w:rsidP="009B3143">
      <w:pPr>
        <w:spacing w:after="120"/>
      </w:pPr>
      <w:r>
        <w:t>______________________________________________________________________</w:t>
      </w:r>
    </w:p>
    <w:p w14:paraId="32AC7360" w14:textId="77777777" w:rsidR="009B3143" w:rsidRDefault="009B3143" w:rsidP="009B3143">
      <w:pPr>
        <w:spacing w:after="120"/>
      </w:pPr>
      <w:r>
        <w:t>______________________________________________________________________</w:t>
      </w:r>
    </w:p>
    <w:p w14:paraId="1CD308E3" w14:textId="77777777" w:rsidR="009B3143" w:rsidRDefault="009B3143" w:rsidP="009B3143">
      <w:pPr>
        <w:spacing w:after="80"/>
      </w:pPr>
    </w:p>
    <w:p w14:paraId="6708AC3A" w14:textId="77777777" w:rsidR="009B3143" w:rsidRDefault="009B3143" w:rsidP="009B3143">
      <w:r>
        <w:br w:type="page"/>
      </w:r>
    </w:p>
    <w:p w14:paraId="52C41D03" w14:textId="77777777" w:rsidR="009B3143" w:rsidRDefault="009B3143" w:rsidP="009B3143">
      <w:pPr>
        <w:pStyle w:val="Heading1"/>
      </w:pPr>
      <w:r>
        <w:lastRenderedPageBreak/>
        <w:t>Closing Reflection</w:t>
      </w:r>
    </w:p>
    <w:p w14:paraId="4899E42A" w14:textId="77777777" w:rsidR="009B3143" w:rsidRDefault="009B3143" w:rsidP="009B3143">
      <w:pPr>
        <w:spacing w:after="80"/>
      </w:pPr>
    </w:p>
    <w:p w14:paraId="52D3048F" w14:textId="77777777" w:rsidR="009B3143" w:rsidRDefault="009B3143" w:rsidP="009B3143">
      <w:pPr>
        <w:spacing w:after="120"/>
      </w:pPr>
      <w:r>
        <w:t>Most people spend years searching outside themselves for authority. But authority often begins much closer to home.</w:t>
      </w:r>
    </w:p>
    <w:p w14:paraId="0462D1F9" w14:textId="77777777" w:rsidR="009B3143" w:rsidRDefault="009B3143" w:rsidP="009B3143">
      <w:pPr>
        <w:spacing w:after="120"/>
      </w:pPr>
    </w:p>
    <w:p w14:paraId="5E1DDFC6" w14:textId="77777777" w:rsidR="009B3143" w:rsidRDefault="009B3143" w:rsidP="009B3143">
      <w:pPr>
        <w:spacing w:after="120"/>
      </w:pPr>
      <w:r>
        <w:t xml:space="preserve">You may think that you need more degrees, certificates, or experience before you serve others when all you need to do is share your story and listen to theirs. Did you know that when you tell a story, the story center of your listeners lights up in the same place in their brain as it does in yours? You may see them lean in, or take notes, or shake their heads in agreement. </w:t>
      </w:r>
    </w:p>
    <w:p w14:paraId="3B1E901D" w14:textId="77777777" w:rsidR="009B3143" w:rsidRDefault="009B3143" w:rsidP="009B3143">
      <w:pPr>
        <w:spacing w:after="120"/>
      </w:pPr>
    </w:p>
    <w:p w14:paraId="1E8B7291" w14:textId="77777777" w:rsidR="009B3143" w:rsidRDefault="009B3143" w:rsidP="009B3143">
      <w:pPr>
        <w:spacing w:after="120"/>
      </w:pPr>
      <w:r>
        <w:t xml:space="preserve">All of that is to show that people are wired for stories, so why not use them to connect with other people? </w:t>
      </w:r>
    </w:p>
    <w:p w14:paraId="66B6E9D5" w14:textId="77777777" w:rsidR="009B3143" w:rsidRDefault="009B3143" w:rsidP="009B3143">
      <w:pPr>
        <w:spacing w:after="80"/>
      </w:pPr>
    </w:p>
    <w:p w14:paraId="12358352" w14:textId="77777777" w:rsidR="009B3143" w:rsidRDefault="009B3143" w:rsidP="009B3143">
      <w:pPr>
        <w:spacing w:after="120"/>
      </w:pPr>
      <w:r>
        <w:t>This is true: The stories you think are ordinary may contain the exact wisdom someone else needs.</w:t>
      </w:r>
    </w:p>
    <w:p w14:paraId="29FBACB1" w14:textId="77777777" w:rsidR="009B3143" w:rsidRDefault="009B3143" w:rsidP="009B3143">
      <w:pPr>
        <w:spacing w:after="120"/>
      </w:pPr>
    </w:p>
    <w:p w14:paraId="371CDC37" w14:textId="77777777" w:rsidR="009B3143" w:rsidRDefault="009B3143" w:rsidP="009B3143">
      <w:pPr>
        <w:spacing w:after="120"/>
      </w:pPr>
      <w:r>
        <w:t>And they may contain the clearest explanation of who you have been all along.</w:t>
      </w:r>
    </w:p>
    <w:p w14:paraId="6939029E" w14:textId="77777777" w:rsidR="009B3143" w:rsidRDefault="009B3143" w:rsidP="009B3143">
      <w:pPr>
        <w:spacing w:after="80"/>
      </w:pPr>
    </w:p>
    <w:p w14:paraId="4B266308" w14:textId="77777777" w:rsidR="009B3143" w:rsidRDefault="009B3143" w:rsidP="009B3143">
      <w:pPr>
        <w:spacing w:after="120"/>
      </w:pPr>
      <w:r>
        <w:t>Thank you for doing this work. You may have found it an emotional experience. Pulling up memories can be frightening. Many of my clients found their story-filled lives fascinating because they could see their life’s story arc carrying them through to present day.</w:t>
      </w:r>
    </w:p>
    <w:p w14:paraId="1AB1F882" w14:textId="77777777" w:rsidR="009B3143" w:rsidRDefault="009B3143" w:rsidP="009B3143">
      <w:pPr>
        <w:spacing w:after="120"/>
      </w:pPr>
    </w:p>
    <w:p w14:paraId="38975B75" w14:textId="77777777" w:rsidR="009B3143" w:rsidRDefault="009B3143" w:rsidP="009B3143">
      <w:pPr>
        <w:spacing w:after="120"/>
      </w:pPr>
      <w:r>
        <w:t xml:space="preserve">You may find the reasons why you left jobs as often as you did, or started a business and realized it wasn’t really you. The story behind the experiences says a lot about who you are. </w:t>
      </w:r>
    </w:p>
    <w:p w14:paraId="219C753E" w14:textId="77777777" w:rsidR="009B3143" w:rsidRDefault="009B3143" w:rsidP="009B3143">
      <w:pPr>
        <w:spacing w:after="120"/>
      </w:pPr>
    </w:p>
    <w:p w14:paraId="0A4A87EB" w14:textId="77777777" w:rsidR="009B3143" w:rsidRDefault="009B3143" w:rsidP="009B3143">
      <w:pPr>
        <w:spacing w:after="120"/>
      </w:pPr>
      <w:r>
        <w:t xml:space="preserve">I wish you the best of luck on your story journey. </w:t>
      </w:r>
    </w:p>
    <w:p w14:paraId="438B963E" w14:textId="77777777" w:rsidR="00A9204E" w:rsidRDefault="00A9204E"/>
    <w:sectPr w:rsidR="00A92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C03DC" w14:textId="77777777" w:rsidR="009B3143" w:rsidRDefault="009B3143">
    <w:pPr>
      <w:pStyle w:val="Footer"/>
      <w:jc w:val="center"/>
    </w:pPr>
    <w:r>
      <w:rPr>
        <w:color w:val="000000"/>
        <w:sz w:val="20"/>
        <w:szCs w:val="20"/>
      </w:rPr>
      <w:t>© 2026 Author Career Builder. All rights reserved.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C289" w14:textId="77777777" w:rsidR="009B3143" w:rsidRDefault="009B3143">
    <w:pPr>
      <w:pStyle w:val="Header"/>
    </w:pPr>
    <w:r>
      <w:fldChar w:fldCharType="begin"/>
    </w:r>
    <w:r>
      <w:instrText xml:space="preserve"> PAGE </w:instrText>
    </w:r>
    <w:r>
      <w:fldChar w:fldCharType="separate"/>
    </w:r>
    <w:r>
      <w:t>12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F02638F"/>
    <w:multiLevelType w:val="hybridMultilevel"/>
    <w:tmpl w:val="7214D002"/>
    <w:lvl w:ilvl="0" w:tplc="75688460">
      <w:start w:val="1"/>
      <w:numFmt w:val="bullet"/>
      <w:lvlText w:val="▸"/>
      <w:lvlJc w:val="left"/>
      <w:pPr>
        <w:ind w:left="540" w:hanging="300"/>
      </w:pPr>
    </w:lvl>
    <w:lvl w:ilvl="1" w:tplc="ED4AF218">
      <w:numFmt w:val="decimal"/>
      <w:lvlText w:val=""/>
      <w:lvlJc w:val="left"/>
    </w:lvl>
    <w:lvl w:ilvl="2" w:tplc="36B06664">
      <w:numFmt w:val="decimal"/>
      <w:lvlText w:val=""/>
      <w:lvlJc w:val="left"/>
    </w:lvl>
    <w:lvl w:ilvl="3" w:tplc="8AD48878">
      <w:numFmt w:val="decimal"/>
      <w:lvlText w:val=""/>
      <w:lvlJc w:val="left"/>
    </w:lvl>
    <w:lvl w:ilvl="4" w:tplc="CD0E0602">
      <w:numFmt w:val="decimal"/>
      <w:lvlText w:val=""/>
      <w:lvlJc w:val="left"/>
    </w:lvl>
    <w:lvl w:ilvl="5" w:tplc="CFD0EA30">
      <w:numFmt w:val="decimal"/>
      <w:lvlText w:val=""/>
      <w:lvlJc w:val="left"/>
    </w:lvl>
    <w:lvl w:ilvl="6" w:tplc="B784D73E">
      <w:numFmt w:val="decimal"/>
      <w:lvlText w:val=""/>
      <w:lvlJc w:val="left"/>
    </w:lvl>
    <w:lvl w:ilvl="7" w:tplc="020CCC82">
      <w:numFmt w:val="decimal"/>
      <w:lvlText w:val=""/>
      <w:lvlJc w:val="left"/>
    </w:lvl>
    <w:lvl w:ilvl="8" w:tplc="4672EEBE">
      <w:numFmt w:val="decimal"/>
      <w:lvlText w:val=""/>
      <w:lvlJc w:val="left"/>
    </w:lvl>
  </w:abstractNum>
  <w:abstractNum w:abstractNumId="14" w15:restartNumberingAfterBreak="0">
    <w:nsid w:val="142043C3"/>
    <w:multiLevelType w:val="hybridMultilevel"/>
    <w:tmpl w:val="876E1598"/>
    <w:lvl w:ilvl="0" w:tplc="C8341798">
      <w:start w:val="1"/>
      <w:numFmt w:val="bullet"/>
      <w:lvlText w:val="▸"/>
      <w:lvlJc w:val="left"/>
      <w:pPr>
        <w:ind w:left="540" w:hanging="300"/>
      </w:pPr>
    </w:lvl>
    <w:lvl w:ilvl="1" w:tplc="79FC5D1A">
      <w:numFmt w:val="decimal"/>
      <w:lvlText w:val=""/>
      <w:lvlJc w:val="left"/>
    </w:lvl>
    <w:lvl w:ilvl="2" w:tplc="2C9A9BFA">
      <w:numFmt w:val="decimal"/>
      <w:lvlText w:val=""/>
      <w:lvlJc w:val="left"/>
    </w:lvl>
    <w:lvl w:ilvl="3" w:tplc="319E0B36">
      <w:numFmt w:val="decimal"/>
      <w:lvlText w:val=""/>
      <w:lvlJc w:val="left"/>
    </w:lvl>
    <w:lvl w:ilvl="4" w:tplc="6DD04E08">
      <w:numFmt w:val="decimal"/>
      <w:lvlText w:val=""/>
      <w:lvlJc w:val="left"/>
    </w:lvl>
    <w:lvl w:ilvl="5" w:tplc="FC168C1E">
      <w:numFmt w:val="decimal"/>
      <w:lvlText w:val=""/>
      <w:lvlJc w:val="left"/>
    </w:lvl>
    <w:lvl w:ilvl="6" w:tplc="E33276BA">
      <w:numFmt w:val="decimal"/>
      <w:lvlText w:val=""/>
      <w:lvlJc w:val="left"/>
    </w:lvl>
    <w:lvl w:ilvl="7" w:tplc="179E7B22">
      <w:numFmt w:val="decimal"/>
      <w:lvlText w:val=""/>
      <w:lvlJc w:val="left"/>
    </w:lvl>
    <w:lvl w:ilvl="8" w:tplc="6C42931C">
      <w:numFmt w:val="decimal"/>
      <w:lvlText w:val=""/>
      <w:lvlJc w:val="left"/>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A01535E"/>
    <w:multiLevelType w:val="hybridMultilevel"/>
    <w:tmpl w:val="1674E6D0"/>
    <w:lvl w:ilvl="0" w:tplc="6C36C2F8">
      <w:start w:val="1"/>
      <w:numFmt w:val="bullet"/>
      <w:lvlText w:val="•"/>
      <w:lvlJc w:val="left"/>
      <w:pPr>
        <w:ind w:left="720" w:hanging="360"/>
      </w:pPr>
    </w:lvl>
    <w:lvl w:ilvl="1" w:tplc="610C9E3E">
      <w:numFmt w:val="decimal"/>
      <w:lvlText w:val=""/>
      <w:lvlJc w:val="left"/>
    </w:lvl>
    <w:lvl w:ilvl="2" w:tplc="55E6CEAC">
      <w:numFmt w:val="decimal"/>
      <w:lvlText w:val=""/>
      <w:lvlJc w:val="left"/>
    </w:lvl>
    <w:lvl w:ilvl="3" w:tplc="1B32A3C6">
      <w:numFmt w:val="decimal"/>
      <w:lvlText w:val=""/>
      <w:lvlJc w:val="left"/>
    </w:lvl>
    <w:lvl w:ilvl="4" w:tplc="810E9810">
      <w:numFmt w:val="decimal"/>
      <w:lvlText w:val=""/>
      <w:lvlJc w:val="left"/>
    </w:lvl>
    <w:lvl w:ilvl="5" w:tplc="2EB4211C">
      <w:numFmt w:val="decimal"/>
      <w:lvlText w:val=""/>
      <w:lvlJc w:val="left"/>
    </w:lvl>
    <w:lvl w:ilvl="6" w:tplc="A6DE40F6">
      <w:numFmt w:val="decimal"/>
      <w:lvlText w:val=""/>
      <w:lvlJc w:val="left"/>
    </w:lvl>
    <w:lvl w:ilvl="7" w:tplc="7FBA83A4">
      <w:numFmt w:val="decimal"/>
      <w:lvlText w:val=""/>
      <w:lvlJc w:val="left"/>
    </w:lvl>
    <w:lvl w:ilvl="8" w:tplc="B04CE384">
      <w:numFmt w:val="decimal"/>
      <w:lvlText w:val=""/>
      <w:lvlJc w:val="left"/>
    </w:lvl>
  </w:abstractNum>
  <w:abstractNum w:abstractNumId="17" w15:restartNumberingAfterBreak="0">
    <w:nsid w:val="21476626"/>
    <w:multiLevelType w:val="hybridMultilevel"/>
    <w:tmpl w:val="F7AE4F12"/>
    <w:lvl w:ilvl="0" w:tplc="F2100BCA">
      <w:start w:val="1"/>
      <w:numFmt w:val="bullet"/>
      <w:lvlText w:val="•"/>
      <w:lvlJc w:val="left"/>
      <w:pPr>
        <w:ind w:left="720" w:hanging="360"/>
      </w:pPr>
    </w:lvl>
    <w:lvl w:ilvl="1" w:tplc="ABA8F366">
      <w:numFmt w:val="decimal"/>
      <w:lvlText w:val=""/>
      <w:lvlJc w:val="left"/>
    </w:lvl>
    <w:lvl w:ilvl="2" w:tplc="1E68C6C8">
      <w:numFmt w:val="decimal"/>
      <w:lvlText w:val=""/>
      <w:lvlJc w:val="left"/>
    </w:lvl>
    <w:lvl w:ilvl="3" w:tplc="93A8FC0A">
      <w:numFmt w:val="decimal"/>
      <w:lvlText w:val=""/>
      <w:lvlJc w:val="left"/>
    </w:lvl>
    <w:lvl w:ilvl="4" w:tplc="D6BEC1B8">
      <w:numFmt w:val="decimal"/>
      <w:lvlText w:val=""/>
      <w:lvlJc w:val="left"/>
    </w:lvl>
    <w:lvl w:ilvl="5" w:tplc="2D0A5694">
      <w:numFmt w:val="decimal"/>
      <w:lvlText w:val=""/>
      <w:lvlJc w:val="left"/>
    </w:lvl>
    <w:lvl w:ilvl="6" w:tplc="E9EA7B1E">
      <w:numFmt w:val="decimal"/>
      <w:lvlText w:val=""/>
      <w:lvlJc w:val="left"/>
    </w:lvl>
    <w:lvl w:ilvl="7" w:tplc="8BA84224">
      <w:numFmt w:val="decimal"/>
      <w:lvlText w:val=""/>
      <w:lvlJc w:val="left"/>
    </w:lvl>
    <w:lvl w:ilvl="8" w:tplc="AC42DFE4">
      <w:numFmt w:val="decimal"/>
      <w:lvlText w:val=""/>
      <w:lvlJc w:val="left"/>
    </w:lvl>
  </w:abstractNum>
  <w:abstractNum w:abstractNumId="18"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A2F0A4B"/>
    <w:multiLevelType w:val="hybridMultilevel"/>
    <w:tmpl w:val="1AEE9CEC"/>
    <w:lvl w:ilvl="0" w:tplc="BB0AF6A6">
      <w:start w:val="1"/>
      <w:numFmt w:val="bullet"/>
      <w:lvlText w:val="▸"/>
      <w:lvlJc w:val="left"/>
      <w:pPr>
        <w:ind w:left="540" w:hanging="300"/>
      </w:pPr>
    </w:lvl>
    <w:lvl w:ilvl="1" w:tplc="F6BC3CB0">
      <w:numFmt w:val="decimal"/>
      <w:lvlText w:val=""/>
      <w:lvlJc w:val="left"/>
    </w:lvl>
    <w:lvl w:ilvl="2" w:tplc="7FDA3106">
      <w:numFmt w:val="decimal"/>
      <w:lvlText w:val=""/>
      <w:lvlJc w:val="left"/>
    </w:lvl>
    <w:lvl w:ilvl="3" w:tplc="F9469FCE">
      <w:numFmt w:val="decimal"/>
      <w:lvlText w:val=""/>
      <w:lvlJc w:val="left"/>
    </w:lvl>
    <w:lvl w:ilvl="4" w:tplc="502C056A">
      <w:numFmt w:val="decimal"/>
      <w:lvlText w:val=""/>
      <w:lvlJc w:val="left"/>
    </w:lvl>
    <w:lvl w:ilvl="5" w:tplc="F5E4EC18">
      <w:numFmt w:val="decimal"/>
      <w:lvlText w:val=""/>
      <w:lvlJc w:val="left"/>
    </w:lvl>
    <w:lvl w:ilvl="6" w:tplc="FD20733C">
      <w:numFmt w:val="decimal"/>
      <w:lvlText w:val=""/>
      <w:lvlJc w:val="left"/>
    </w:lvl>
    <w:lvl w:ilvl="7" w:tplc="47FCEFD2">
      <w:numFmt w:val="decimal"/>
      <w:lvlText w:val=""/>
      <w:lvlJc w:val="left"/>
    </w:lvl>
    <w:lvl w:ilvl="8" w:tplc="07524E02">
      <w:numFmt w:val="decimal"/>
      <w:lvlText w:val=""/>
      <w:lvlJc w:val="left"/>
    </w:lvl>
  </w:abstractNum>
  <w:abstractNum w:abstractNumId="20" w15:restartNumberingAfterBreak="0">
    <w:nsid w:val="2B63432E"/>
    <w:multiLevelType w:val="hybridMultilevel"/>
    <w:tmpl w:val="F94A30F8"/>
    <w:lvl w:ilvl="0" w:tplc="2976EF94">
      <w:start w:val="1"/>
      <w:numFmt w:val="bullet"/>
      <w:lvlText w:val="•"/>
      <w:lvlJc w:val="left"/>
      <w:pPr>
        <w:ind w:left="720" w:hanging="360"/>
      </w:pPr>
    </w:lvl>
    <w:lvl w:ilvl="1" w:tplc="86FAA732">
      <w:numFmt w:val="decimal"/>
      <w:lvlText w:val=""/>
      <w:lvlJc w:val="left"/>
    </w:lvl>
    <w:lvl w:ilvl="2" w:tplc="9BF803F8">
      <w:numFmt w:val="decimal"/>
      <w:lvlText w:val=""/>
      <w:lvlJc w:val="left"/>
    </w:lvl>
    <w:lvl w:ilvl="3" w:tplc="7EA63628">
      <w:numFmt w:val="decimal"/>
      <w:lvlText w:val=""/>
      <w:lvlJc w:val="left"/>
    </w:lvl>
    <w:lvl w:ilvl="4" w:tplc="288028F8">
      <w:numFmt w:val="decimal"/>
      <w:lvlText w:val=""/>
      <w:lvlJc w:val="left"/>
    </w:lvl>
    <w:lvl w:ilvl="5" w:tplc="024EBDF2">
      <w:numFmt w:val="decimal"/>
      <w:lvlText w:val=""/>
      <w:lvlJc w:val="left"/>
    </w:lvl>
    <w:lvl w:ilvl="6" w:tplc="69CC2B72">
      <w:numFmt w:val="decimal"/>
      <w:lvlText w:val=""/>
      <w:lvlJc w:val="left"/>
    </w:lvl>
    <w:lvl w:ilvl="7" w:tplc="234A2EB6">
      <w:numFmt w:val="decimal"/>
      <w:lvlText w:val=""/>
      <w:lvlJc w:val="left"/>
    </w:lvl>
    <w:lvl w:ilvl="8" w:tplc="7C88DAF2">
      <w:numFmt w:val="decimal"/>
      <w:lvlText w:val=""/>
      <w:lvlJc w:val="left"/>
    </w:lvl>
  </w:abstractNum>
  <w:abstractNum w:abstractNumId="21"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7626E76"/>
    <w:multiLevelType w:val="hybridMultilevel"/>
    <w:tmpl w:val="F5D6946E"/>
    <w:lvl w:ilvl="0" w:tplc="A474A448">
      <w:start w:val="1"/>
      <w:numFmt w:val="bullet"/>
      <w:lvlText w:val="•"/>
      <w:lvlJc w:val="left"/>
      <w:pPr>
        <w:ind w:left="720" w:hanging="360"/>
      </w:pPr>
    </w:lvl>
    <w:lvl w:ilvl="1" w:tplc="03AC2BA2">
      <w:numFmt w:val="decimal"/>
      <w:lvlText w:val=""/>
      <w:lvlJc w:val="left"/>
    </w:lvl>
    <w:lvl w:ilvl="2" w:tplc="61325644">
      <w:numFmt w:val="decimal"/>
      <w:lvlText w:val=""/>
      <w:lvlJc w:val="left"/>
    </w:lvl>
    <w:lvl w:ilvl="3" w:tplc="EC761A70">
      <w:numFmt w:val="decimal"/>
      <w:lvlText w:val=""/>
      <w:lvlJc w:val="left"/>
    </w:lvl>
    <w:lvl w:ilvl="4" w:tplc="B7D86EA8">
      <w:numFmt w:val="decimal"/>
      <w:lvlText w:val=""/>
      <w:lvlJc w:val="left"/>
    </w:lvl>
    <w:lvl w:ilvl="5" w:tplc="A968718E">
      <w:numFmt w:val="decimal"/>
      <w:lvlText w:val=""/>
      <w:lvlJc w:val="left"/>
    </w:lvl>
    <w:lvl w:ilvl="6" w:tplc="C8865716">
      <w:numFmt w:val="decimal"/>
      <w:lvlText w:val=""/>
      <w:lvlJc w:val="left"/>
    </w:lvl>
    <w:lvl w:ilvl="7" w:tplc="71BE1E4C">
      <w:numFmt w:val="decimal"/>
      <w:lvlText w:val=""/>
      <w:lvlJc w:val="left"/>
    </w:lvl>
    <w:lvl w:ilvl="8" w:tplc="CC0C8AE4">
      <w:numFmt w:val="decimal"/>
      <w:lvlText w:val=""/>
      <w:lvlJc w:val="left"/>
    </w:lvl>
  </w:abstractNum>
  <w:abstractNum w:abstractNumId="23" w15:restartNumberingAfterBreak="0">
    <w:nsid w:val="39082867"/>
    <w:multiLevelType w:val="hybridMultilevel"/>
    <w:tmpl w:val="46D00FB2"/>
    <w:lvl w:ilvl="0" w:tplc="8FD0AEC2">
      <w:start w:val="1"/>
      <w:numFmt w:val="bullet"/>
      <w:lvlText w:val="•"/>
      <w:lvlJc w:val="left"/>
      <w:pPr>
        <w:ind w:left="720" w:hanging="360"/>
      </w:pPr>
    </w:lvl>
    <w:lvl w:ilvl="1" w:tplc="B394C098">
      <w:numFmt w:val="decimal"/>
      <w:lvlText w:val=""/>
      <w:lvlJc w:val="left"/>
    </w:lvl>
    <w:lvl w:ilvl="2" w:tplc="32DC6AFA">
      <w:numFmt w:val="decimal"/>
      <w:lvlText w:val=""/>
      <w:lvlJc w:val="left"/>
    </w:lvl>
    <w:lvl w:ilvl="3" w:tplc="957A0C10">
      <w:numFmt w:val="decimal"/>
      <w:lvlText w:val=""/>
      <w:lvlJc w:val="left"/>
    </w:lvl>
    <w:lvl w:ilvl="4" w:tplc="2074429A">
      <w:numFmt w:val="decimal"/>
      <w:lvlText w:val=""/>
      <w:lvlJc w:val="left"/>
    </w:lvl>
    <w:lvl w:ilvl="5" w:tplc="65CE1726">
      <w:numFmt w:val="decimal"/>
      <w:lvlText w:val=""/>
      <w:lvlJc w:val="left"/>
    </w:lvl>
    <w:lvl w:ilvl="6" w:tplc="7D385FDE">
      <w:numFmt w:val="decimal"/>
      <w:lvlText w:val=""/>
      <w:lvlJc w:val="left"/>
    </w:lvl>
    <w:lvl w:ilvl="7" w:tplc="20A25102">
      <w:numFmt w:val="decimal"/>
      <w:lvlText w:val=""/>
      <w:lvlJc w:val="left"/>
    </w:lvl>
    <w:lvl w:ilvl="8" w:tplc="0C6CFDC4">
      <w:numFmt w:val="decimal"/>
      <w:lvlText w:val=""/>
      <w:lvlJc w:val="left"/>
    </w:lvl>
  </w:abstractNum>
  <w:abstractNum w:abstractNumId="24"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18E1B47"/>
    <w:multiLevelType w:val="hybridMultilevel"/>
    <w:tmpl w:val="5210AC3A"/>
    <w:lvl w:ilvl="0" w:tplc="9B128FAA">
      <w:start w:val="1"/>
      <w:numFmt w:val="bullet"/>
      <w:lvlText w:val="▸"/>
      <w:lvlJc w:val="left"/>
      <w:pPr>
        <w:ind w:left="540" w:hanging="300"/>
      </w:pPr>
    </w:lvl>
    <w:lvl w:ilvl="1" w:tplc="16CAB062">
      <w:numFmt w:val="decimal"/>
      <w:lvlText w:val=""/>
      <w:lvlJc w:val="left"/>
    </w:lvl>
    <w:lvl w:ilvl="2" w:tplc="4594B07A">
      <w:numFmt w:val="decimal"/>
      <w:lvlText w:val=""/>
      <w:lvlJc w:val="left"/>
    </w:lvl>
    <w:lvl w:ilvl="3" w:tplc="B30074C8">
      <w:numFmt w:val="decimal"/>
      <w:lvlText w:val=""/>
      <w:lvlJc w:val="left"/>
    </w:lvl>
    <w:lvl w:ilvl="4" w:tplc="AEB02270">
      <w:numFmt w:val="decimal"/>
      <w:lvlText w:val=""/>
      <w:lvlJc w:val="left"/>
    </w:lvl>
    <w:lvl w:ilvl="5" w:tplc="6C881784">
      <w:numFmt w:val="decimal"/>
      <w:lvlText w:val=""/>
      <w:lvlJc w:val="left"/>
    </w:lvl>
    <w:lvl w:ilvl="6" w:tplc="887200CE">
      <w:numFmt w:val="decimal"/>
      <w:lvlText w:val=""/>
      <w:lvlJc w:val="left"/>
    </w:lvl>
    <w:lvl w:ilvl="7" w:tplc="5708458C">
      <w:numFmt w:val="decimal"/>
      <w:lvlText w:val=""/>
      <w:lvlJc w:val="left"/>
    </w:lvl>
    <w:lvl w:ilvl="8" w:tplc="82A430E4">
      <w:numFmt w:val="decimal"/>
      <w:lvlText w:val=""/>
      <w:lvlJc w:val="left"/>
    </w:lvl>
  </w:abstractNum>
  <w:abstractNum w:abstractNumId="26"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B110C6E"/>
    <w:multiLevelType w:val="hybridMultilevel"/>
    <w:tmpl w:val="315E4DB4"/>
    <w:lvl w:ilvl="0" w:tplc="536011BA">
      <w:start w:val="1"/>
      <w:numFmt w:val="bullet"/>
      <w:lvlText w:val="•"/>
      <w:lvlJc w:val="left"/>
      <w:pPr>
        <w:ind w:left="720" w:hanging="360"/>
      </w:pPr>
    </w:lvl>
    <w:lvl w:ilvl="1" w:tplc="4EFC9DF6">
      <w:numFmt w:val="decimal"/>
      <w:lvlText w:val=""/>
      <w:lvlJc w:val="left"/>
    </w:lvl>
    <w:lvl w:ilvl="2" w:tplc="5A6A1E68">
      <w:numFmt w:val="decimal"/>
      <w:lvlText w:val=""/>
      <w:lvlJc w:val="left"/>
    </w:lvl>
    <w:lvl w:ilvl="3" w:tplc="C024BC52">
      <w:numFmt w:val="decimal"/>
      <w:lvlText w:val=""/>
      <w:lvlJc w:val="left"/>
    </w:lvl>
    <w:lvl w:ilvl="4" w:tplc="21226BA2">
      <w:numFmt w:val="decimal"/>
      <w:lvlText w:val=""/>
      <w:lvlJc w:val="left"/>
    </w:lvl>
    <w:lvl w:ilvl="5" w:tplc="A3382884">
      <w:numFmt w:val="decimal"/>
      <w:lvlText w:val=""/>
      <w:lvlJc w:val="left"/>
    </w:lvl>
    <w:lvl w:ilvl="6" w:tplc="99388C90">
      <w:numFmt w:val="decimal"/>
      <w:lvlText w:val=""/>
      <w:lvlJc w:val="left"/>
    </w:lvl>
    <w:lvl w:ilvl="7" w:tplc="1B865A3C">
      <w:numFmt w:val="decimal"/>
      <w:lvlText w:val=""/>
      <w:lvlJc w:val="left"/>
    </w:lvl>
    <w:lvl w:ilvl="8" w:tplc="3BACB624">
      <w:numFmt w:val="decimal"/>
      <w:lvlText w:val=""/>
      <w:lvlJc w:val="left"/>
    </w:lvl>
  </w:abstractNum>
  <w:abstractNum w:abstractNumId="29" w15:restartNumberingAfterBreak="0">
    <w:nsid w:val="4C5F29E1"/>
    <w:multiLevelType w:val="hybridMultilevel"/>
    <w:tmpl w:val="C5480208"/>
    <w:lvl w:ilvl="0" w:tplc="38AA4B9E">
      <w:start w:val="1"/>
      <w:numFmt w:val="bullet"/>
      <w:lvlText w:val="▸"/>
      <w:lvlJc w:val="left"/>
      <w:pPr>
        <w:ind w:left="540" w:hanging="300"/>
      </w:pPr>
    </w:lvl>
    <w:lvl w:ilvl="1" w:tplc="5C62A21E">
      <w:numFmt w:val="decimal"/>
      <w:lvlText w:val=""/>
      <w:lvlJc w:val="left"/>
    </w:lvl>
    <w:lvl w:ilvl="2" w:tplc="E2C65206">
      <w:numFmt w:val="decimal"/>
      <w:lvlText w:val=""/>
      <w:lvlJc w:val="left"/>
    </w:lvl>
    <w:lvl w:ilvl="3" w:tplc="478C5D56">
      <w:numFmt w:val="decimal"/>
      <w:lvlText w:val=""/>
      <w:lvlJc w:val="left"/>
    </w:lvl>
    <w:lvl w:ilvl="4" w:tplc="1E3A206A">
      <w:numFmt w:val="decimal"/>
      <w:lvlText w:val=""/>
      <w:lvlJc w:val="left"/>
    </w:lvl>
    <w:lvl w:ilvl="5" w:tplc="F114214C">
      <w:numFmt w:val="decimal"/>
      <w:lvlText w:val=""/>
      <w:lvlJc w:val="left"/>
    </w:lvl>
    <w:lvl w:ilvl="6" w:tplc="BBC6377C">
      <w:numFmt w:val="decimal"/>
      <w:lvlText w:val=""/>
      <w:lvlJc w:val="left"/>
    </w:lvl>
    <w:lvl w:ilvl="7" w:tplc="21285712">
      <w:numFmt w:val="decimal"/>
      <w:lvlText w:val=""/>
      <w:lvlJc w:val="left"/>
    </w:lvl>
    <w:lvl w:ilvl="8" w:tplc="A26A5854">
      <w:numFmt w:val="decimal"/>
      <w:lvlText w:val=""/>
      <w:lvlJc w:val="left"/>
    </w:lvl>
  </w:abstractNum>
  <w:abstractNum w:abstractNumId="30" w15:restartNumberingAfterBreak="0">
    <w:nsid w:val="510979A7"/>
    <w:multiLevelType w:val="hybridMultilevel"/>
    <w:tmpl w:val="9A0E9CD4"/>
    <w:lvl w:ilvl="0" w:tplc="ED30D5CE">
      <w:start w:val="1"/>
      <w:numFmt w:val="bullet"/>
      <w:lvlText w:val="▸"/>
      <w:lvlJc w:val="left"/>
      <w:pPr>
        <w:ind w:left="540" w:hanging="300"/>
      </w:pPr>
    </w:lvl>
    <w:lvl w:ilvl="1" w:tplc="B880A462">
      <w:numFmt w:val="decimal"/>
      <w:lvlText w:val=""/>
      <w:lvlJc w:val="left"/>
    </w:lvl>
    <w:lvl w:ilvl="2" w:tplc="CA20D192">
      <w:numFmt w:val="decimal"/>
      <w:lvlText w:val=""/>
      <w:lvlJc w:val="left"/>
    </w:lvl>
    <w:lvl w:ilvl="3" w:tplc="5A2481A8">
      <w:numFmt w:val="decimal"/>
      <w:lvlText w:val=""/>
      <w:lvlJc w:val="left"/>
    </w:lvl>
    <w:lvl w:ilvl="4" w:tplc="7D92CA90">
      <w:numFmt w:val="decimal"/>
      <w:lvlText w:val=""/>
      <w:lvlJc w:val="left"/>
    </w:lvl>
    <w:lvl w:ilvl="5" w:tplc="A61E5310">
      <w:numFmt w:val="decimal"/>
      <w:lvlText w:val=""/>
      <w:lvlJc w:val="left"/>
    </w:lvl>
    <w:lvl w:ilvl="6" w:tplc="068EEC36">
      <w:numFmt w:val="decimal"/>
      <w:lvlText w:val=""/>
      <w:lvlJc w:val="left"/>
    </w:lvl>
    <w:lvl w:ilvl="7" w:tplc="99165B8E">
      <w:numFmt w:val="decimal"/>
      <w:lvlText w:val=""/>
      <w:lvlJc w:val="left"/>
    </w:lvl>
    <w:lvl w:ilvl="8" w:tplc="B6B60EDE">
      <w:numFmt w:val="decimal"/>
      <w:lvlText w:val=""/>
      <w:lvlJc w:val="left"/>
    </w:lvl>
  </w:abstractNum>
  <w:abstractNum w:abstractNumId="31" w15:restartNumberingAfterBreak="0">
    <w:nsid w:val="55D060AA"/>
    <w:multiLevelType w:val="hybridMultilevel"/>
    <w:tmpl w:val="6CE882EE"/>
    <w:lvl w:ilvl="0" w:tplc="4D8C49B4">
      <w:start w:val="1"/>
      <w:numFmt w:val="bullet"/>
      <w:lvlText w:val="•"/>
      <w:lvlJc w:val="left"/>
      <w:pPr>
        <w:ind w:left="720" w:hanging="360"/>
      </w:pPr>
    </w:lvl>
    <w:lvl w:ilvl="1" w:tplc="FBB4C198">
      <w:numFmt w:val="decimal"/>
      <w:lvlText w:val=""/>
      <w:lvlJc w:val="left"/>
    </w:lvl>
    <w:lvl w:ilvl="2" w:tplc="9214AC2E">
      <w:numFmt w:val="decimal"/>
      <w:lvlText w:val=""/>
      <w:lvlJc w:val="left"/>
    </w:lvl>
    <w:lvl w:ilvl="3" w:tplc="141279EA">
      <w:numFmt w:val="decimal"/>
      <w:lvlText w:val=""/>
      <w:lvlJc w:val="left"/>
    </w:lvl>
    <w:lvl w:ilvl="4" w:tplc="882EB90A">
      <w:numFmt w:val="decimal"/>
      <w:lvlText w:val=""/>
      <w:lvlJc w:val="left"/>
    </w:lvl>
    <w:lvl w:ilvl="5" w:tplc="41281776">
      <w:numFmt w:val="decimal"/>
      <w:lvlText w:val=""/>
      <w:lvlJc w:val="left"/>
    </w:lvl>
    <w:lvl w:ilvl="6" w:tplc="6C9AC278">
      <w:numFmt w:val="decimal"/>
      <w:lvlText w:val=""/>
      <w:lvlJc w:val="left"/>
    </w:lvl>
    <w:lvl w:ilvl="7" w:tplc="F0266C4E">
      <w:numFmt w:val="decimal"/>
      <w:lvlText w:val=""/>
      <w:lvlJc w:val="left"/>
    </w:lvl>
    <w:lvl w:ilvl="8" w:tplc="4C1E6DA4">
      <w:numFmt w:val="decimal"/>
      <w:lvlText w:val=""/>
      <w:lvlJc w:val="left"/>
    </w:lvl>
  </w:abstractNum>
  <w:abstractNum w:abstractNumId="32"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618A4402"/>
    <w:multiLevelType w:val="hybridMultilevel"/>
    <w:tmpl w:val="9E7CAB76"/>
    <w:lvl w:ilvl="0" w:tplc="807A4B76">
      <w:start w:val="1"/>
      <w:numFmt w:val="bullet"/>
      <w:lvlText w:val="▸"/>
      <w:lvlJc w:val="left"/>
      <w:pPr>
        <w:ind w:left="540" w:hanging="300"/>
      </w:pPr>
    </w:lvl>
    <w:lvl w:ilvl="1" w:tplc="7F729FA0">
      <w:numFmt w:val="decimal"/>
      <w:lvlText w:val=""/>
      <w:lvlJc w:val="left"/>
    </w:lvl>
    <w:lvl w:ilvl="2" w:tplc="45FEA594">
      <w:numFmt w:val="decimal"/>
      <w:lvlText w:val=""/>
      <w:lvlJc w:val="left"/>
    </w:lvl>
    <w:lvl w:ilvl="3" w:tplc="87704DD8">
      <w:numFmt w:val="decimal"/>
      <w:lvlText w:val=""/>
      <w:lvlJc w:val="left"/>
    </w:lvl>
    <w:lvl w:ilvl="4" w:tplc="B12EB7B6">
      <w:numFmt w:val="decimal"/>
      <w:lvlText w:val=""/>
      <w:lvlJc w:val="left"/>
    </w:lvl>
    <w:lvl w:ilvl="5" w:tplc="557CEE5C">
      <w:numFmt w:val="decimal"/>
      <w:lvlText w:val=""/>
      <w:lvlJc w:val="left"/>
    </w:lvl>
    <w:lvl w:ilvl="6" w:tplc="E9A859D6">
      <w:numFmt w:val="decimal"/>
      <w:lvlText w:val=""/>
      <w:lvlJc w:val="left"/>
    </w:lvl>
    <w:lvl w:ilvl="7" w:tplc="DE6A1910">
      <w:numFmt w:val="decimal"/>
      <w:lvlText w:val=""/>
      <w:lvlJc w:val="left"/>
    </w:lvl>
    <w:lvl w:ilvl="8" w:tplc="C7E06A8E">
      <w:numFmt w:val="decimal"/>
      <w:lvlText w:val=""/>
      <w:lvlJc w:val="left"/>
    </w:lvl>
  </w:abstractNum>
  <w:abstractNum w:abstractNumId="35"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A974F00"/>
    <w:multiLevelType w:val="hybridMultilevel"/>
    <w:tmpl w:val="CD5A8398"/>
    <w:lvl w:ilvl="0" w:tplc="0494FC78">
      <w:start w:val="1"/>
      <w:numFmt w:val="bullet"/>
      <w:lvlText w:val="▸"/>
      <w:lvlJc w:val="left"/>
      <w:pPr>
        <w:ind w:left="540" w:hanging="300"/>
      </w:pPr>
    </w:lvl>
    <w:lvl w:ilvl="1" w:tplc="1ABCDC96">
      <w:numFmt w:val="decimal"/>
      <w:lvlText w:val=""/>
      <w:lvlJc w:val="left"/>
    </w:lvl>
    <w:lvl w:ilvl="2" w:tplc="1A6E3290">
      <w:numFmt w:val="decimal"/>
      <w:lvlText w:val=""/>
      <w:lvlJc w:val="left"/>
    </w:lvl>
    <w:lvl w:ilvl="3" w:tplc="1F008904">
      <w:numFmt w:val="decimal"/>
      <w:lvlText w:val=""/>
      <w:lvlJc w:val="left"/>
    </w:lvl>
    <w:lvl w:ilvl="4" w:tplc="060A2D30">
      <w:numFmt w:val="decimal"/>
      <w:lvlText w:val=""/>
      <w:lvlJc w:val="left"/>
    </w:lvl>
    <w:lvl w:ilvl="5" w:tplc="E9004618">
      <w:numFmt w:val="decimal"/>
      <w:lvlText w:val=""/>
      <w:lvlJc w:val="left"/>
    </w:lvl>
    <w:lvl w:ilvl="6" w:tplc="627E08E8">
      <w:numFmt w:val="decimal"/>
      <w:lvlText w:val=""/>
      <w:lvlJc w:val="left"/>
    </w:lvl>
    <w:lvl w:ilvl="7" w:tplc="27DA5FB4">
      <w:numFmt w:val="decimal"/>
      <w:lvlText w:val=""/>
      <w:lvlJc w:val="left"/>
    </w:lvl>
    <w:lvl w:ilvl="8" w:tplc="FA4E36BC">
      <w:numFmt w:val="decimal"/>
      <w:lvlText w:val=""/>
      <w:lvlJc w:val="left"/>
    </w:lvl>
  </w:abstractNum>
  <w:abstractNum w:abstractNumId="37"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99037046">
    <w:abstractNumId w:val="32"/>
  </w:num>
  <w:num w:numId="2" w16cid:durableId="119689623">
    <w:abstractNumId w:val="12"/>
  </w:num>
  <w:num w:numId="3" w16cid:durableId="396981876">
    <w:abstractNumId w:val="10"/>
  </w:num>
  <w:num w:numId="4" w16cid:durableId="1699549328">
    <w:abstractNumId w:val="35"/>
  </w:num>
  <w:num w:numId="5" w16cid:durableId="1689791341">
    <w:abstractNumId w:val="15"/>
  </w:num>
  <w:num w:numId="6" w16cid:durableId="1619408336">
    <w:abstractNumId w:val="24"/>
  </w:num>
  <w:num w:numId="7" w16cid:durableId="1930576307">
    <w:abstractNumId w:val="27"/>
  </w:num>
  <w:num w:numId="8" w16cid:durableId="599871260">
    <w:abstractNumId w:val="9"/>
  </w:num>
  <w:num w:numId="9" w16cid:durableId="81608830">
    <w:abstractNumId w:val="7"/>
  </w:num>
  <w:num w:numId="10" w16cid:durableId="1296566703">
    <w:abstractNumId w:val="6"/>
  </w:num>
  <w:num w:numId="11" w16cid:durableId="1882790268">
    <w:abstractNumId w:val="5"/>
  </w:num>
  <w:num w:numId="12" w16cid:durableId="895815685">
    <w:abstractNumId w:val="4"/>
  </w:num>
  <w:num w:numId="13" w16cid:durableId="589850436">
    <w:abstractNumId w:val="8"/>
  </w:num>
  <w:num w:numId="14" w16cid:durableId="768354275">
    <w:abstractNumId w:val="3"/>
  </w:num>
  <w:num w:numId="15" w16cid:durableId="632638839">
    <w:abstractNumId w:val="2"/>
  </w:num>
  <w:num w:numId="16" w16cid:durableId="1218936421">
    <w:abstractNumId w:val="1"/>
  </w:num>
  <w:num w:numId="17" w16cid:durableId="1859660581">
    <w:abstractNumId w:val="0"/>
  </w:num>
  <w:num w:numId="18" w16cid:durableId="1127967630">
    <w:abstractNumId w:val="18"/>
  </w:num>
  <w:num w:numId="19" w16cid:durableId="1206331006">
    <w:abstractNumId w:val="21"/>
  </w:num>
  <w:num w:numId="20" w16cid:durableId="1230726165">
    <w:abstractNumId w:val="33"/>
  </w:num>
  <w:num w:numId="21" w16cid:durableId="1883904044">
    <w:abstractNumId w:val="26"/>
  </w:num>
  <w:num w:numId="22" w16cid:durableId="1462502993">
    <w:abstractNumId w:val="11"/>
  </w:num>
  <w:num w:numId="23" w16cid:durableId="1758673641">
    <w:abstractNumId w:val="37"/>
  </w:num>
  <w:num w:numId="24" w16cid:durableId="1782190690">
    <w:abstractNumId w:val="34"/>
    <w:lvlOverride w:ilvl="0">
      <w:startOverride w:val="1"/>
    </w:lvlOverride>
  </w:num>
  <w:num w:numId="25" w16cid:durableId="876506790">
    <w:abstractNumId w:val="36"/>
    <w:lvlOverride w:ilvl="0">
      <w:startOverride w:val="1"/>
    </w:lvlOverride>
  </w:num>
  <w:num w:numId="26" w16cid:durableId="95104197">
    <w:abstractNumId w:val="22"/>
    <w:lvlOverride w:ilvl="0">
      <w:startOverride w:val="1"/>
    </w:lvlOverride>
  </w:num>
  <w:num w:numId="27" w16cid:durableId="434912087">
    <w:abstractNumId w:val="19"/>
    <w:lvlOverride w:ilvl="0">
      <w:startOverride w:val="1"/>
    </w:lvlOverride>
  </w:num>
  <w:num w:numId="28" w16cid:durableId="658004759">
    <w:abstractNumId w:val="16"/>
    <w:lvlOverride w:ilvl="0">
      <w:startOverride w:val="1"/>
    </w:lvlOverride>
  </w:num>
  <w:num w:numId="29" w16cid:durableId="1209803177">
    <w:abstractNumId w:val="14"/>
    <w:lvlOverride w:ilvl="0">
      <w:startOverride w:val="1"/>
    </w:lvlOverride>
  </w:num>
  <w:num w:numId="30" w16cid:durableId="665478175">
    <w:abstractNumId w:val="28"/>
    <w:lvlOverride w:ilvl="0">
      <w:startOverride w:val="1"/>
    </w:lvlOverride>
  </w:num>
  <w:num w:numId="31" w16cid:durableId="1375734234">
    <w:abstractNumId w:val="13"/>
    <w:lvlOverride w:ilvl="0">
      <w:startOverride w:val="1"/>
    </w:lvlOverride>
  </w:num>
  <w:num w:numId="32" w16cid:durableId="820391140">
    <w:abstractNumId w:val="31"/>
    <w:lvlOverride w:ilvl="0">
      <w:startOverride w:val="1"/>
    </w:lvlOverride>
  </w:num>
  <w:num w:numId="33" w16cid:durableId="569197127">
    <w:abstractNumId w:val="30"/>
    <w:lvlOverride w:ilvl="0">
      <w:startOverride w:val="1"/>
    </w:lvlOverride>
  </w:num>
  <w:num w:numId="34" w16cid:durableId="989600651">
    <w:abstractNumId w:val="20"/>
    <w:lvlOverride w:ilvl="0">
      <w:startOverride w:val="1"/>
    </w:lvlOverride>
  </w:num>
  <w:num w:numId="35" w16cid:durableId="120660540">
    <w:abstractNumId w:val="25"/>
    <w:lvlOverride w:ilvl="0">
      <w:startOverride w:val="1"/>
    </w:lvlOverride>
  </w:num>
  <w:num w:numId="36" w16cid:durableId="1629162820">
    <w:abstractNumId w:val="23"/>
    <w:lvlOverride w:ilvl="0">
      <w:startOverride w:val="1"/>
    </w:lvlOverride>
  </w:num>
  <w:num w:numId="37" w16cid:durableId="1921058926">
    <w:abstractNumId w:val="29"/>
    <w:lvlOverride w:ilvl="0">
      <w:startOverride w:val="1"/>
    </w:lvlOverride>
  </w:num>
  <w:num w:numId="38" w16cid:durableId="1427380020">
    <w:abstractNumId w:val="1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143"/>
    <w:rsid w:val="00645252"/>
    <w:rsid w:val="006D3D74"/>
    <w:rsid w:val="0070229D"/>
    <w:rsid w:val="0083569A"/>
    <w:rsid w:val="009B3143"/>
    <w:rsid w:val="00A92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2DED5"/>
  <w15:chartTrackingRefBased/>
  <w15:docId w15:val="{BC800527-1E2D-482A-BB26-B9420F3FE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143"/>
    <w:rPr>
      <w:rFonts w:ascii="Arial" w:eastAsia="Arial" w:hAnsi="Arial" w:cs="Arial"/>
      <w:sz w:val="24"/>
      <w:szCs w:val="24"/>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nhideWhenUsed/>
    <w:rsid w:val="006D3D74"/>
  </w:style>
  <w:style w:type="character" w:customStyle="1" w:styleId="HeaderChar">
    <w:name w:val="Header Char"/>
    <w:basedOn w:val="DefaultParagraphFont"/>
    <w:link w:val="Header"/>
    <w:rsid w:val="006D3D74"/>
  </w:style>
  <w:style w:type="paragraph" w:styleId="Footer">
    <w:name w:val="footer"/>
    <w:basedOn w:val="Normal"/>
    <w:link w:val="FooterChar"/>
    <w:unhideWhenUsed/>
    <w:rsid w:val="006D3D74"/>
  </w:style>
  <w:style w:type="character" w:customStyle="1" w:styleId="FooterChar">
    <w:name w:val="Footer Char"/>
    <w:basedOn w:val="DefaultParagraphFont"/>
    <w:link w:val="Footer"/>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qFormat/>
    <w:rsid w:val="009B3143"/>
    <w:rPr>
      <w:rFonts w:ascii="Arial" w:eastAsia="Arial" w:hAnsi="Arial" w:cs="Arial"/>
      <w:sz w:val="24"/>
      <w:szCs w:val="24"/>
    </w:rPr>
  </w:style>
  <w:style w:type="paragraph" w:customStyle="1" w:styleId="Standard">
    <w:name w:val="Standard"/>
    <w:rsid w:val="009B3143"/>
    <w:pPr>
      <w:suppressAutoHyphens/>
      <w:autoSpaceDN w:val="0"/>
      <w:spacing w:after="160" w:line="256" w:lineRule="auto"/>
      <w:textAlignment w:val="baseline"/>
    </w:pPr>
    <w:rPr>
      <w:rFonts w:ascii="Calibri" w:eastAsia="SimSun" w:hAnsi="Calibri"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a\AppData\Local\Microsoft\Office\16.0\DTS\en-US%7bEE707799-C70D-4AF3-A818-8B14CF3BFEBD%7d\%7bBEAC34F3-7C9A-4CFC-9F14-1DB2D17AA420%7dTF2de6fc23-48e8-448b-960e-1bdc6e9248ab4ef8d1ac_win32-7424dd8ab5e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{BEAC34F3-7C9A-4CFC-9F14-1DB2D17AA420}TF2de6fc23-48e8-448b-960e-1bdc6e9248ab4ef8d1ac_win32-7424dd8ab5ea</Template>
  <TotalTime>8</TotalTime>
  <Pages>42</Pages>
  <Words>6578</Words>
  <Characters>37497</Characters>
  <Application>Microsoft Office Word</Application>
  <DocSecurity>0</DocSecurity>
  <Lines>312</Lines>
  <Paragraphs>87</Paragraphs>
  <ScaleCrop>false</ScaleCrop>
  <Company/>
  <LinksUpToDate>false</LinksUpToDate>
  <CharactersWithSpaces>43988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Diaco</dc:creator>
  <cp:keywords/>
  <dc:description/>
  <cp:lastModifiedBy>Paula Diaco</cp:lastModifiedBy>
  <cp:revision>1</cp:revision>
  <dcterms:created xsi:type="dcterms:W3CDTF">2026-08-02T23:24:00Z</dcterms:created>
  <dcterms:modified xsi:type="dcterms:W3CDTF">2026-08-02T23:33:00Z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